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4876A" w14:textId="2911FEA6" w:rsidR="003E65C8" w:rsidRPr="002F2ACA" w:rsidRDefault="002F2ACA" w:rsidP="002F2ACA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color w:val="365F91" w:themeColor="accent1" w:themeShade="BF"/>
          <w:sz w:val="24"/>
          <w:szCs w:val="24"/>
          <w:u w:val="single"/>
        </w:rPr>
      </w:pPr>
      <w:r w:rsidRPr="002F2ACA">
        <w:rPr>
          <w:rFonts w:ascii="Verdana" w:eastAsia="Arial Unicode MS" w:hAnsi="Verdana" w:cs="Arial Unicode MS"/>
          <w:b/>
          <w:color w:val="365F91" w:themeColor="accent1" w:themeShade="BF"/>
          <w:sz w:val="24"/>
          <w:szCs w:val="24"/>
        </w:rPr>
        <w:t>ANEXO N°3</w:t>
      </w:r>
      <w:r w:rsidRPr="002F2ACA">
        <w:rPr>
          <w:rFonts w:ascii="Verdana" w:eastAsia="Arial Unicode MS" w:hAnsi="Verdana" w:cs="Arial Unicode MS"/>
          <w:b/>
          <w:color w:val="365F91" w:themeColor="accent1" w:themeShade="BF"/>
          <w:sz w:val="24"/>
          <w:szCs w:val="24"/>
        </w:rPr>
        <w:t xml:space="preserve"> </w:t>
      </w:r>
      <w:r w:rsidR="003E65C8" w:rsidRPr="002F2ACA">
        <w:rPr>
          <w:rFonts w:ascii="Verdana" w:eastAsia="Times New Roman" w:hAnsi="Verdana" w:cs="Arial"/>
          <w:b/>
          <w:bCs/>
          <w:color w:val="365F91" w:themeColor="accent1" w:themeShade="BF"/>
          <w:sz w:val="24"/>
          <w:szCs w:val="24"/>
          <w:lang w:val="es-ES_tradnl" w:eastAsia="es-ES"/>
        </w:rPr>
        <w:t>BASES CONCURSO PÚBLICO</w:t>
      </w:r>
      <w:r w:rsidRPr="002F2ACA">
        <w:rPr>
          <w:rFonts w:ascii="Verdana" w:eastAsia="Times New Roman" w:hAnsi="Verdana" w:cs="Arial"/>
          <w:b/>
          <w:bCs/>
          <w:color w:val="365F91" w:themeColor="accent1" w:themeShade="BF"/>
          <w:sz w:val="24"/>
          <w:szCs w:val="24"/>
          <w:lang w:val="es-ES_tradnl" w:eastAsia="es-ES"/>
        </w:rPr>
        <w:t xml:space="preserve"> </w:t>
      </w:r>
      <w:r w:rsidR="003E65C8" w:rsidRPr="002F2ACA">
        <w:rPr>
          <w:rFonts w:ascii="Verdana" w:eastAsia="Times New Roman" w:hAnsi="Verdana" w:cs="Arial"/>
          <w:b/>
          <w:bCs/>
          <w:color w:val="365F91" w:themeColor="accent1" w:themeShade="BF"/>
          <w:sz w:val="24"/>
          <w:szCs w:val="24"/>
          <w:lang w:val="es-ES_tradnl" w:eastAsia="es-ES"/>
        </w:rPr>
        <w:t>SELLO BICENTENARIO CHILOÉ</w:t>
      </w:r>
    </w:p>
    <w:p w14:paraId="0BD91F4B" w14:textId="77777777" w:rsidR="003E65C8" w:rsidRPr="002F2ACA" w:rsidRDefault="003E65C8" w:rsidP="003E65C8">
      <w:pPr>
        <w:tabs>
          <w:tab w:val="left" w:pos="4111"/>
          <w:tab w:val="left" w:pos="4253"/>
          <w:tab w:val="left" w:pos="8640"/>
        </w:tabs>
        <w:autoSpaceDE w:val="0"/>
        <w:autoSpaceDN w:val="0"/>
        <w:adjustRightInd w:val="0"/>
        <w:spacing w:after="0" w:line="312" w:lineRule="auto"/>
        <w:ind w:right="51"/>
        <w:contextualSpacing/>
        <w:jc w:val="center"/>
        <w:rPr>
          <w:rFonts w:ascii="Verdana" w:eastAsia="Times New Roman" w:hAnsi="Verdana" w:cs="Arial"/>
          <w:color w:val="365F91" w:themeColor="accent1" w:themeShade="BF"/>
          <w:sz w:val="24"/>
          <w:szCs w:val="24"/>
          <w:lang w:val="es-ES_tradnl" w:eastAsia="es-ES"/>
        </w:rPr>
      </w:pPr>
      <w:r w:rsidRPr="002F2ACA">
        <w:rPr>
          <w:rFonts w:ascii="Verdana" w:eastAsia="Times New Roman" w:hAnsi="Verdana" w:cs="Arial"/>
          <w:color w:val="365F91" w:themeColor="accent1" w:themeShade="BF"/>
          <w:sz w:val="24"/>
          <w:szCs w:val="24"/>
          <w:lang w:val="es-ES_tradnl" w:eastAsia="es-ES"/>
        </w:rPr>
        <w:t>CONVOCATORIA 2024</w:t>
      </w:r>
    </w:p>
    <w:p w14:paraId="13B8CF2D" w14:textId="111C7241" w:rsidR="008E34A7" w:rsidRPr="002F2ACA" w:rsidRDefault="008E34A7" w:rsidP="002F2ACA">
      <w:pPr>
        <w:tabs>
          <w:tab w:val="left" w:pos="4111"/>
          <w:tab w:val="left" w:pos="4253"/>
          <w:tab w:val="left" w:pos="8640"/>
        </w:tabs>
        <w:autoSpaceDE w:val="0"/>
        <w:autoSpaceDN w:val="0"/>
        <w:adjustRightInd w:val="0"/>
        <w:spacing w:after="0" w:line="312" w:lineRule="auto"/>
        <w:ind w:right="51"/>
        <w:contextualSpacing/>
        <w:jc w:val="both"/>
        <w:rPr>
          <w:rFonts w:ascii="Verdana" w:eastAsia="Times New Roman" w:hAnsi="Verdana" w:cs="Arial"/>
          <w:b/>
          <w:bCs/>
          <w:sz w:val="24"/>
          <w:szCs w:val="24"/>
          <w:lang w:val="es-ES_tradnl" w:eastAsia="es-ES"/>
        </w:rPr>
      </w:pPr>
    </w:p>
    <w:p w14:paraId="7E2F2E45" w14:textId="77777777" w:rsidR="00934CF5" w:rsidRPr="002F2ACA" w:rsidRDefault="00934CF5" w:rsidP="002F2ACA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color w:val="365F91" w:themeColor="accent1" w:themeShade="BF"/>
          <w:sz w:val="24"/>
          <w:szCs w:val="24"/>
        </w:rPr>
      </w:pPr>
      <w:r w:rsidRPr="002F2ACA">
        <w:rPr>
          <w:rFonts w:ascii="Verdana" w:eastAsia="Arial Unicode MS" w:hAnsi="Verdana" w:cs="Arial Unicode MS"/>
          <w:b/>
          <w:color w:val="365F91" w:themeColor="accent1" w:themeShade="BF"/>
          <w:sz w:val="24"/>
          <w:szCs w:val="24"/>
        </w:rPr>
        <w:t>AUTORIZACIÓN DE USO DE OBRA</w:t>
      </w:r>
      <w:r w:rsidRPr="002F2ACA">
        <w:rPr>
          <w:rStyle w:val="Refdenotaalpie"/>
          <w:rFonts w:ascii="Verdana" w:eastAsia="Arial Unicode MS" w:hAnsi="Verdana" w:cs="Arial Unicode MS"/>
          <w:b/>
          <w:color w:val="365F91" w:themeColor="accent1" w:themeShade="BF"/>
          <w:sz w:val="24"/>
          <w:szCs w:val="24"/>
        </w:rPr>
        <w:footnoteReference w:id="1"/>
      </w:r>
    </w:p>
    <w:p w14:paraId="730F0B05" w14:textId="77777777" w:rsidR="00934CF5" w:rsidRPr="003E65C8" w:rsidRDefault="00934CF5" w:rsidP="003E65C8">
      <w:pPr>
        <w:spacing w:after="0" w:line="312" w:lineRule="auto"/>
        <w:ind w:right="23"/>
        <w:contextualSpacing/>
        <w:jc w:val="center"/>
        <w:rPr>
          <w:rFonts w:ascii="Verdana" w:eastAsia="Arial Unicode MS" w:hAnsi="Verdana" w:cs="Arial Unicode MS"/>
          <w:b/>
          <w:sz w:val="20"/>
          <w:szCs w:val="20"/>
        </w:rPr>
      </w:pPr>
    </w:p>
    <w:p w14:paraId="2326A5B2" w14:textId="77777777" w:rsidR="00934CF5" w:rsidRPr="003E65C8" w:rsidRDefault="00934CF5" w:rsidP="003E65C8">
      <w:pPr>
        <w:spacing w:after="0" w:line="312" w:lineRule="auto"/>
        <w:ind w:right="23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E65C8">
        <w:rPr>
          <w:rFonts w:ascii="Verdana" w:eastAsia="Arial Unicode MS" w:hAnsi="Verdana" w:cs="Arial Unicode MS"/>
          <w:sz w:val="20"/>
          <w:szCs w:val="20"/>
        </w:rPr>
        <w:t>En la República de Chile, en el día __ del mes de __ del año 2024, comparece(n):</w:t>
      </w:r>
    </w:p>
    <w:p w14:paraId="0BCE640F" w14:textId="090055EC" w:rsidR="00934CF5" w:rsidRDefault="00934CF5" w:rsidP="003E65C8">
      <w:pPr>
        <w:spacing w:after="0" w:line="312" w:lineRule="auto"/>
        <w:ind w:right="23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F7324C">
        <w:rPr>
          <w:rFonts w:ascii="Verdana" w:eastAsia="Arial Unicode MS" w:hAnsi="Verdana" w:cs="Arial Unicode MS"/>
          <w:color w:val="808080" w:themeColor="background1" w:themeShade="80"/>
          <w:sz w:val="20"/>
          <w:szCs w:val="20"/>
        </w:rPr>
        <w:t>[INCLUIR NOMBRE COMPLETO DEL TITULAR DE DERECHOS]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, C.N.I </w:t>
      </w:r>
      <w:proofErr w:type="spellStart"/>
      <w:r w:rsidRPr="003E65C8">
        <w:rPr>
          <w:rFonts w:ascii="Verdana" w:eastAsia="Arial Unicode MS" w:hAnsi="Verdana" w:cs="Arial Unicode MS"/>
          <w:sz w:val="20"/>
          <w:szCs w:val="20"/>
        </w:rPr>
        <w:t>Nº</w:t>
      </w:r>
      <w:proofErr w:type="spellEnd"/>
      <w:r w:rsidRPr="003E65C8">
        <w:rPr>
          <w:rFonts w:ascii="Verdana" w:eastAsia="Arial Unicode MS" w:hAnsi="Verdana" w:cs="Arial Unicode MS"/>
          <w:sz w:val="20"/>
          <w:szCs w:val="20"/>
        </w:rPr>
        <w:t xml:space="preserve"> </w:t>
      </w:r>
      <w:r w:rsidRPr="00F7324C">
        <w:rPr>
          <w:rFonts w:ascii="Verdana" w:eastAsia="Arial Unicode MS" w:hAnsi="Verdana" w:cs="Arial Unicode MS"/>
          <w:color w:val="808080" w:themeColor="background1" w:themeShade="80"/>
          <w:sz w:val="20"/>
          <w:szCs w:val="20"/>
        </w:rPr>
        <w:t>[INDICAR NÚMERO DE CEDULA DE IDENTIDAD]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; </w:t>
      </w:r>
      <w:r w:rsidRPr="00F7324C">
        <w:rPr>
          <w:rFonts w:ascii="Verdana" w:eastAsia="Arial Unicode MS" w:hAnsi="Verdana" w:cs="Arial Unicode MS"/>
          <w:color w:val="808080" w:themeColor="background1" w:themeShade="80"/>
          <w:sz w:val="20"/>
          <w:szCs w:val="20"/>
        </w:rPr>
        <w:t>[EN CASO DE EXISTIR MÁS TITULARES PERSONAS NATURALES SOBRE LA OBRA INDIVIDUALIZAR HACIA ABAJO, CON LA MISMA FÓRMULA INDICANDO NOMBRE Y CÉDULA DE IDENTIDAD]</w:t>
      </w:r>
      <w:r w:rsidR="00F7324C">
        <w:rPr>
          <w:rFonts w:ascii="Verdana" w:eastAsia="Arial Unicode MS" w:hAnsi="Verdana" w:cs="Arial Unicode MS"/>
          <w:sz w:val="20"/>
          <w:szCs w:val="20"/>
        </w:rPr>
        <w:t xml:space="preserve">. 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Domiciliado(s) para estos efectos en calle __ </w:t>
      </w:r>
      <w:proofErr w:type="spellStart"/>
      <w:r w:rsidRPr="003E65C8">
        <w:rPr>
          <w:rFonts w:ascii="Verdana" w:eastAsia="Arial Unicode MS" w:hAnsi="Verdana" w:cs="Arial Unicode MS"/>
          <w:sz w:val="20"/>
          <w:szCs w:val="20"/>
        </w:rPr>
        <w:t>Nº</w:t>
      </w:r>
      <w:proofErr w:type="spellEnd"/>
      <w:r w:rsidRPr="003E65C8">
        <w:rPr>
          <w:rFonts w:ascii="Verdana" w:eastAsia="Arial Unicode MS" w:hAnsi="Verdana" w:cs="Arial Unicode MS"/>
          <w:sz w:val="20"/>
          <w:szCs w:val="20"/>
        </w:rPr>
        <w:t xml:space="preserve"> __, comuna de __, Región __, el/los individualizado(s) anteriormente en adelante se denominará(n) el “</w:t>
      </w:r>
      <w:r w:rsidRPr="003E65C8">
        <w:rPr>
          <w:rFonts w:ascii="Verdana" w:eastAsia="Arial Unicode MS" w:hAnsi="Verdana" w:cs="Arial Unicode MS"/>
          <w:sz w:val="20"/>
          <w:szCs w:val="20"/>
          <w:u w:val="single"/>
        </w:rPr>
        <w:t>Titular</w:t>
      </w:r>
      <w:r w:rsidRPr="003E65C8">
        <w:rPr>
          <w:rFonts w:ascii="Verdana" w:eastAsia="Arial Unicode MS" w:hAnsi="Verdana" w:cs="Arial Unicode MS"/>
          <w:sz w:val="20"/>
          <w:szCs w:val="20"/>
        </w:rPr>
        <w:t>”, quien expone:</w:t>
      </w:r>
    </w:p>
    <w:p w14:paraId="5A37263A" w14:textId="77777777" w:rsidR="00F7324C" w:rsidRPr="003E65C8" w:rsidRDefault="00F7324C" w:rsidP="003E65C8">
      <w:pPr>
        <w:spacing w:after="0" w:line="312" w:lineRule="auto"/>
        <w:ind w:right="23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07E13A44" w14:textId="77777777" w:rsidR="00934CF5" w:rsidRDefault="00934CF5" w:rsidP="003E65C8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E65C8">
        <w:rPr>
          <w:rFonts w:ascii="Verdana" w:eastAsia="Arial Unicode MS" w:hAnsi="Verdana" w:cs="Arial Unicode MS"/>
          <w:b/>
          <w:sz w:val="20"/>
          <w:szCs w:val="20"/>
          <w:u w:val="single"/>
        </w:rPr>
        <w:t>PRIMERO</w:t>
      </w:r>
      <w:r w:rsidRPr="003E65C8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 Que son únicos y exclusivos titulares de los derechos de autor recaídos sobre el logo gráfico postulado para la Convocatoria del “Sello Bicentenario Chiloé”, en adelante la “</w:t>
      </w:r>
      <w:r w:rsidRPr="003E65C8">
        <w:rPr>
          <w:rFonts w:ascii="Verdana" w:eastAsia="Arial Unicode MS" w:hAnsi="Verdana" w:cs="Arial Unicode MS"/>
          <w:sz w:val="20"/>
          <w:szCs w:val="20"/>
          <w:u w:val="single"/>
        </w:rPr>
        <w:t>Obra</w:t>
      </w:r>
      <w:r w:rsidRPr="003E65C8">
        <w:rPr>
          <w:rFonts w:ascii="Verdana" w:eastAsia="Arial Unicode MS" w:hAnsi="Verdana" w:cs="Arial Unicode MS"/>
          <w:sz w:val="20"/>
          <w:szCs w:val="20"/>
        </w:rPr>
        <w:t>”.</w:t>
      </w:r>
    </w:p>
    <w:p w14:paraId="0BA8AB02" w14:textId="77777777" w:rsidR="00F7324C" w:rsidRPr="003E65C8" w:rsidRDefault="00F7324C" w:rsidP="003E65C8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6684F9A0" w14:textId="77777777" w:rsidR="00934CF5" w:rsidRDefault="00934CF5" w:rsidP="003E65C8">
      <w:pPr>
        <w:spacing w:after="0" w:line="312" w:lineRule="auto"/>
        <w:ind w:right="51"/>
        <w:contextualSpacing/>
        <w:jc w:val="both"/>
        <w:rPr>
          <w:rFonts w:ascii="Verdana" w:hAnsi="Verdana"/>
          <w:sz w:val="20"/>
          <w:szCs w:val="20"/>
        </w:rPr>
      </w:pPr>
      <w:r w:rsidRPr="003E65C8">
        <w:rPr>
          <w:rFonts w:ascii="Verdana" w:eastAsia="Arial Unicode MS" w:hAnsi="Verdana" w:cs="Arial Unicode MS"/>
          <w:b/>
          <w:sz w:val="20"/>
          <w:szCs w:val="20"/>
          <w:u w:val="single"/>
        </w:rPr>
        <w:t>SEGUNDO</w:t>
      </w:r>
      <w:r w:rsidRPr="003E65C8">
        <w:rPr>
          <w:rFonts w:ascii="Verdana" w:eastAsia="Arial Unicode MS" w:hAnsi="Verdana" w:cs="Arial Unicode MS"/>
          <w:b/>
          <w:sz w:val="20"/>
          <w:szCs w:val="20"/>
        </w:rPr>
        <w:t xml:space="preserve">: </w:t>
      </w:r>
      <w:r w:rsidRPr="003E65C8">
        <w:rPr>
          <w:rFonts w:ascii="Verdana" w:eastAsia="Arial Unicode MS" w:hAnsi="Verdana" w:cs="Arial Unicode MS"/>
          <w:sz w:val="20"/>
          <w:szCs w:val="20"/>
        </w:rPr>
        <w:t>Que mediante el presente acto, y en cumplimiento de lo establecido en las respectiva Convocatoria del concurso individualizado en la cláusula primera, vienen en otorgar una autorización al Ministerio de las Culturas, las Artes y el Patrimonio, en adelante el “</w:t>
      </w:r>
      <w:r w:rsidRPr="003E65C8">
        <w:rPr>
          <w:rFonts w:ascii="Verdana" w:eastAsia="Arial Unicode MS" w:hAnsi="Verdana" w:cs="Arial Unicode MS"/>
          <w:sz w:val="20"/>
          <w:szCs w:val="20"/>
          <w:u w:val="single"/>
        </w:rPr>
        <w:t>Ministerio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”, para que éste pueda utilizar la Obra con el objeto de comunicarla públicamente, ponerla a disposición del público, reproducirla y adaptarla con el fin de difundirla en distintos soportes, material impreso y digital, utilizarla indistintamente para </w:t>
      </w:r>
      <w:proofErr w:type="spellStart"/>
      <w:r w:rsidRPr="003E65C8">
        <w:rPr>
          <w:rFonts w:ascii="Verdana" w:eastAsia="Arial Unicode MS" w:hAnsi="Verdana" w:cs="Arial Unicode MS"/>
          <w:sz w:val="20"/>
          <w:szCs w:val="20"/>
        </w:rPr>
        <w:t>merchandising</w:t>
      </w:r>
      <w:proofErr w:type="spellEnd"/>
      <w:r w:rsidRPr="003E65C8">
        <w:rPr>
          <w:rFonts w:ascii="Verdana" w:eastAsia="Arial Unicode MS" w:hAnsi="Verdana" w:cs="Arial Unicode MS"/>
          <w:sz w:val="20"/>
          <w:szCs w:val="20"/>
        </w:rPr>
        <w:t xml:space="preserve"> y cualquier otra acción que se realice en torno a la </w:t>
      </w:r>
      <w:r w:rsidRPr="003E65C8">
        <w:rPr>
          <w:rFonts w:ascii="Verdana" w:hAnsi="Verdana"/>
          <w:sz w:val="20"/>
          <w:szCs w:val="20"/>
        </w:rPr>
        <w:t>conmemoración del bicentenario de la anexión de Chiloé a la República de Chile.</w:t>
      </w:r>
    </w:p>
    <w:p w14:paraId="45976C3A" w14:textId="77777777" w:rsidR="00F7324C" w:rsidRPr="003E65C8" w:rsidRDefault="00F7324C" w:rsidP="003E65C8">
      <w:pPr>
        <w:spacing w:after="0" w:line="312" w:lineRule="auto"/>
        <w:ind w:right="51"/>
        <w:contextualSpacing/>
        <w:jc w:val="both"/>
        <w:rPr>
          <w:rFonts w:ascii="Verdana" w:hAnsi="Verdana"/>
          <w:sz w:val="20"/>
          <w:szCs w:val="20"/>
        </w:rPr>
      </w:pPr>
    </w:p>
    <w:p w14:paraId="16694E70" w14:textId="77777777" w:rsidR="00934CF5" w:rsidRPr="003E65C8" w:rsidRDefault="00934CF5" w:rsidP="003E65C8">
      <w:pPr>
        <w:spacing w:after="0" w:line="312" w:lineRule="auto"/>
        <w:ind w:right="51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E65C8">
        <w:rPr>
          <w:rFonts w:ascii="Verdana" w:eastAsia="Arial Unicode MS" w:hAnsi="Verdana" w:cs="Arial Unicode MS"/>
          <w:sz w:val="20"/>
          <w:szCs w:val="20"/>
        </w:rPr>
        <w:t xml:space="preserve">La presente autorización se considera totalmente pagada por el </w:t>
      </w:r>
      <w:r w:rsidRPr="003E65C8">
        <w:rPr>
          <w:rFonts w:ascii="Verdana" w:eastAsia="Verdana" w:hAnsi="Verdana" w:cs="Verdana"/>
          <w:sz w:val="20"/>
          <w:szCs w:val="20"/>
        </w:rPr>
        <w:t xml:space="preserve">beneficio económico que se entrega descrito en el punto 6 de la Convocatoria, es </w:t>
      </w:r>
      <w:r w:rsidRPr="003E65C8">
        <w:rPr>
          <w:rFonts w:ascii="Verdana" w:eastAsia="Arial Unicode MS" w:hAnsi="Verdana" w:cs="Arial Unicode MS"/>
          <w:sz w:val="20"/>
          <w:szCs w:val="20"/>
        </w:rPr>
        <w:t>de carácter exclusivo (los titulares no podrán otorgar otras licencias a terceros que no guarden relación con el objeto de la presente Convocatoria) y sin límite de impresiones o ejemplares. Los usos señalados se podrán realizar únicamente con fines de difusión, culturales y educativos y sin fines de lucro (sin la obtención de beneficios económicos para el Ministerio o para terceros), y el plazo será indefinido y para cualquier territorio considerando que se realizará difusión a través de medios digitales;</w:t>
      </w:r>
    </w:p>
    <w:p w14:paraId="60F2D3F6" w14:textId="77777777" w:rsidR="00934CF5" w:rsidRPr="003E65C8" w:rsidRDefault="00934CF5" w:rsidP="003E65C8">
      <w:pPr>
        <w:spacing w:after="0" w:line="312" w:lineRule="auto"/>
        <w:ind w:right="51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</w:p>
    <w:p w14:paraId="2F947F3A" w14:textId="409C01E3" w:rsidR="00934CF5" w:rsidRPr="002F2ACA" w:rsidRDefault="00934CF5" w:rsidP="002F2ACA">
      <w:pPr>
        <w:spacing w:after="0" w:line="312" w:lineRule="auto"/>
        <w:ind w:right="20"/>
        <w:contextualSpacing/>
        <w:jc w:val="both"/>
        <w:rPr>
          <w:rFonts w:ascii="Verdana" w:eastAsia="Arial Unicode MS" w:hAnsi="Verdana" w:cs="Arial Unicode MS"/>
          <w:sz w:val="20"/>
          <w:szCs w:val="20"/>
        </w:rPr>
      </w:pPr>
      <w:r w:rsidRPr="003E65C8">
        <w:rPr>
          <w:rFonts w:ascii="Verdana" w:eastAsia="Arial Unicode MS" w:hAnsi="Verdana" w:cs="Arial Unicode MS"/>
          <w:b/>
          <w:sz w:val="20"/>
          <w:szCs w:val="20"/>
          <w:u w:val="single"/>
        </w:rPr>
        <w:t>TERCERO</w:t>
      </w:r>
      <w:r w:rsidRPr="003E65C8">
        <w:rPr>
          <w:rFonts w:ascii="Verdana" w:eastAsia="Arial Unicode MS" w:hAnsi="Verdana" w:cs="Arial Unicode MS"/>
          <w:b/>
          <w:sz w:val="20"/>
          <w:szCs w:val="20"/>
        </w:rPr>
        <w:t>:</w:t>
      </w:r>
      <w:r w:rsidRPr="003E65C8">
        <w:rPr>
          <w:rFonts w:ascii="Verdana" w:eastAsia="Arial Unicode MS" w:hAnsi="Verdana" w:cs="Arial Unicode MS"/>
          <w:sz w:val="20"/>
          <w:szCs w:val="20"/>
        </w:rPr>
        <w:t xml:space="preserve"> Se deja expresa constancia de que la presente autorización no implica en modo alguno una cesión de derechos a favor del Ministerio. El Ministerio deberá utilizar la Obra única y estrictamente dentro de los marcos permitidos en la presente autorización y respetando los derechos morales de autor. Por su parte, los Titulares se obligan a liberar de responsabilidad y mantener indemne al Ministerio en caso de cualquier reclamación u acción ejercida por terceros en contra de éste, reclamando derechos de autor, sobre la Obra.</w:t>
      </w:r>
    </w:p>
    <w:p w14:paraId="51076E93" w14:textId="07AA2468" w:rsidR="00DC1176" w:rsidRPr="00F7324C" w:rsidRDefault="00934CF5" w:rsidP="00F7324C">
      <w:pPr>
        <w:spacing w:after="0" w:line="312" w:lineRule="auto"/>
        <w:ind w:right="20"/>
        <w:contextualSpacing/>
        <w:jc w:val="center"/>
        <w:rPr>
          <w:rFonts w:ascii="Verdana" w:eastAsia="Arial Unicode MS" w:hAnsi="Verdana" w:cs="Arial Unicode MS"/>
          <w:b/>
          <w:color w:val="808080" w:themeColor="background1" w:themeShade="80"/>
          <w:sz w:val="20"/>
          <w:szCs w:val="20"/>
          <w:u w:val="single"/>
        </w:rPr>
      </w:pPr>
      <w:r w:rsidRPr="00F7324C">
        <w:rPr>
          <w:rFonts w:ascii="Verdana" w:eastAsia="Arial Unicode MS" w:hAnsi="Verdana" w:cs="Arial Unicode MS"/>
          <w:b/>
          <w:color w:val="808080" w:themeColor="background1" w:themeShade="80"/>
          <w:sz w:val="20"/>
          <w:szCs w:val="20"/>
          <w:u w:val="single"/>
        </w:rPr>
        <w:t>[INCLUIR NOMBRE Y RUT DE TODOS LOS OTORGANTES Y SOBRE CADA UNO FIRMAR DE FORMA FÍSICA]</w:t>
      </w:r>
    </w:p>
    <w:sectPr w:rsidR="00DC1176" w:rsidRPr="00F7324C" w:rsidSect="00962D2A">
      <w:headerReference w:type="default" r:id="rId8"/>
      <w:footerReference w:type="even" r:id="rId9"/>
      <w:footerReference w:type="default" r:id="rId10"/>
      <w:pgSz w:w="12240" w:h="15840"/>
      <w:pgMar w:top="1281" w:right="1134" w:bottom="1185" w:left="1134" w:header="0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D1A11" w14:textId="77777777" w:rsidR="00962D2A" w:rsidRDefault="00962D2A" w:rsidP="00181A53">
      <w:pPr>
        <w:spacing w:after="0" w:line="240" w:lineRule="auto"/>
      </w:pPr>
      <w:r>
        <w:separator/>
      </w:r>
    </w:p>
  </w:endnote>
  <w:endnote w:type="continuationSeparator" w:id="0">
    <w:p w14:paraId="7EC2A4FD" w14:textId="77777777" w:rsidR="00962D2A" w:rsidRDefault="00962D2A" w:rsidP="00181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bCL">
    <w:altName w:val="Calibri"/>
    <w:panose1 w:val="020B0604020202020204"/>
    <w:charset w:val="4D"/>
    <w:family w:val="auto"/>
    <w:pitch w:val="variable"/>
    <w:sig w:usb0="8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nt173">
    <w:altName w:val="Times New Roman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56873" w14:textId="77777777" w:rsidR="00D75284" w:rsidRDefault="00D75284" w:rsidP="009953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72153B" w14:textId="77777777" w:rsidR="00D75284" w:rsidRDefault="00D75284" w:rsidP="00C0646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4F2D2" w14:textId="7AEF58AC" w:rsidR="00D75284" w:rsidRPr="00C0646C" w:rsidRDefault="00D75284" w:rsidP="00995329">
    <w:pPr>
      <w:pStyle w:val="Piedepgina"/>
      <w:framePr w:wrap="around" w:vAnchor="text" w:hAnchor="margin" w:xAlign="right" w:y="1"/>
      <w:rPr>
        <w:rStyle w:val="Nmerodepgina"/>
        <w:rFonts w:ascii="Verdana" w:hAnsi="Verdana"/>
        <w:color w:val="7F7F7F" w:themeColor="text1" w:themeTint="80"/>
        <w:sz w:val="16"/>
        <w:szCs w:val="16"/>
      </w:rPr>
    </w:pPr>
  </w:p>
  <w:p w14:paraId="39137110" w14:textId="351D0B1A" w:rsidR="00D75284" w:rsidRPr="00843626" w:rsidRDefault="0007241C" w:rsidP="00D26865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D26865">
      <w:rPr>
        <w:rFonts w:ascii="Verdana" w:hAnsi="Verdana"/>
        <w:color w:val="808080" w:themeColor="background1" w:themeShade="80"/>
        <w:sz w:val="16"/>
        <w:szCs w:val="16"/>
      </w:rPr>
      <w:t>|</w:t>
    </w:r>
    <w:r w:rsidR="00D26865" w:rsidRPr="00D26865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="00CD2EF7">
      <w:rPr>
        <w:rFonts w:ascii="Verdana" w:hAnsi="Verdana"/>
        <w:color w:val="808080" w:themeColor="background1" w:themeShade="80"/>
        <w:sz w:val="16"/>
        <w:szCs w:val="16"/>
      </w:rPr>
      <w:t xml:space="preserve">ANEXO N°3 </w:t>
    </w:r>
    <w:r w:rsidR="008E34A7">
      <w:rPr>
        <w:rFonts w:ascii="Verdana" w:hAnsi="Verdana"/>
        <w:color w:val="808080" w:themeColor="background1" w:themeShade="80"/>
        <w:sz w:val="16"/>
        <w:szCs w:val="16"/>
      </w:rPr>
      <w:t>Bases Sello Bicentenario Chiloé</w:t>
    </w:r>
    <w:r w:rsidR="00C802C9">
      <w:rPr>
        <w:rFonts w:ascii="Verdana" w:hAnsi="Verdana"/>
        <w:color w:val="808080" w:themeColor="background1" w:themeShade="80"/>
        <w:sz w:val="16"/>
        <w:szCs w:val="16"/>
      </w:rPr>
      <w:t xml:space="preserve"> </w:t>
    </w:r>
    <w:r w:rsidR="00C802C9" w:rsidRPr="00D26865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 w:rsidR="00D26865" w:rsidRPr="00D26865">
      <w:rPr>
        <w:rFonts w:ascii="Verdana" w:hAnsi="Verdana"/>
        <w:color w:val="808080" w:themeColor="background1" w:themeShade="80"/>
        <w:sz w:val="16"/>
        <w:szCs w:val="16"/>
      </w:rPr>
      <w:t>Convocatoria 202</w:t>
    </w:r>
    <w:r w:rsidR="00D26865">
      <w:rPr>
        <w:rFonts w:ascii="Verdana" w:hAnsi="Verdana"/>
        <w:color w:val="808080" w:themeColor="background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6046" w14:textId="77777777" w:rsidR="00962D2A" w:rsidRDefault="00962D2A" w:rsidP="00181A53">
      <w:pPr>
        <w:spacing w:after="0" w:line="240" w:lineRule="auto"/>
      </w:pPr>
      <w:r>
        <w:separator/>
      </w:r>
    </w:p>
  </w:footnote>
  <w:footnote w:type="continuationSeparator" w:id="0">
    <w:p w14:paraId="4CA04F5C" w14:textId="77777777" w:rsidR="00962D2A" w:rsidRDefault="00962D2A" w:rsidP="00181A53">
      <w:pPr>
        <w:spacing w:after="0" w:line="240" w:lineRule="auto"/>
      </w:pPr>
      <w:r>
        <w:continuationSeparator/>
      </w:r>
    </w:p>
  </w:footnote>
  <w:footnote w:id="1">
    <w:p w14:paraId="6274F9D7" w14:textId="516415EE" w:rsidR="00934CF5" w:rsidRPr="00F7324C" w:rsidRDefault="00F7324C" w:rsidP="00934CF5">
      <w:pPr>
        <w:pStyle w:val="Textonotapie"/>
        <w:jc w:val="both"/>
        <w:rPr>
          <w:rFonts w:ascii="Verdana" w:hAnsi="Verdana"/>
          <w:sz w:val="16"/>
          <w:szCs w:val="16"/>
        </w:rPr>
      </w:pPr>
      <w:r w:rsidRPr="00F7324C">
        <w:rPr>
          <w:rFonts w:ascii="Verdana" w:hAnsi="Verdana"/>
          <w:sz w:val="16"/>
          <w:szCs w:val="16"/>
        </w:rPr>
        <w:t>E</w:t>
      </w:r>
      <w:r w:rsidR="00934CF5" w:rsidRPr="00F7324C">
        <w:rPr>
          <w:rFonts w:ascii="Verdana" w:hAnsi="Verdana"/>
          <w:sz w:val="16"/>
          <w:szCs w:val="16"/>
        </w:rPr>
        <w:t>l Anexo debe ser firmado por todos los titulares de los derechos de autor de la obra postulada (podría ser uno o varios</w:t>
      </w:r>
      <w:r>
        <w:rPr>
          <w:rFonts w:ascii="Verdana" w:hAnsi="Verdana"/>
          <w:sz w:val="16"/>
          <w:szCs w:val="16"/>
        </w:rPr>
        <w:t>)</w:t>
      </w:r>
      <w:r w:rsidR="00934CF5" w:rsidRPr="00F7324C"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3D16" w14:textId="6A5D7A38" w:rsidR="00D75284" w:rsidRDefault="00D75284" w:rsidP="007C2A95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14FCC9" wp14:editId="15E5D124">
          <wp:simplePos x="0" y="0"/>
          <wp:positionH relativeFrom="margin">
            <wp:posOffset>5504873</wp:posOffset>
          </wp:positionH>
          <wp:positionV relativeFrom="margin">
            <wp:posOffset>-850265</wp:posOffset>
          </wp:positionV>
          <wp:extent cx="1250950" cy="80327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3-23 a las 9.19.29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095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567">
      <w:rPr>
        <w:noProof/>
        <w:lang w:val="en-US"/>
      </w:rPr>
      <w:drawing>
        <wp:inline distT="0" distB="0" distL="0" distR="0" wp14:anchorId="02B6B221" wp14:editId="47F88078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53026">
      <w:rPr>
        <w:noProof/>
        <w:lang w:val="es-ES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D16A1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F162F888"/>
    <w:name w:val="WWNum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00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46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46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78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18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54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00" w:hanging="2520"/>
      </w:pPr>
    </w:lvl>
  </w:abstractNum>
  <w:abstractNum w:abstractNumId="2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4"/>
    <w:multiLevelType w:val="multilevel"/>
    <w:tmpl w:val="597C794C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1004" w:hanging="720"/>
      </w:pPr>
      <w:rPr>
        <w:b/>
        <w:color w:val="365F91" w:themeColor="accent1" w:themeShade="BF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64" w:hanging="10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24" w:hanging="144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84" w:hanging="180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44" w:hanging="216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04" w:hanging="2520"/>
      </w:pPr>
      <w:rPr>
        <w:b w:val="0"/>
      </w:rPr>
    </w:lvl>
  </w:abstractNum>
  <w:abstractNum w:abstractNumId="5" w15:restartNumberingAfterBreak="0">
    <w:nsid w:val="00000005"/>
    <w:multiLevelType w:val="multilevel"/>
    <w:tmpl w:val="0EFAE0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00000006"/>
    <w:multiLevelType w:val="multilevel"/>
    <w:tmpl w:val="A27A9F3E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7" w15:restartNumberingAfterBreak="0">
    <w:nsid w:val="00000007"/>
    <w:multiLevelType w:val="multilevel"/>
    <w:tmpl w:val="00000007"/>
    <w:name w:val="WWNum7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8"/>
    <w:multiLevelType w:val="multilevel"/>
    <w:tmpl w:val="00000008"/>
    <w:name w:val="WWNum8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9"/>
    <w:multiLevelType w:val="multilevel"/>
    <w:tmpl w:val="0D5CC868"/>
    <w:name w:val="WWNum9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b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0" w15:restartNumberingAfterBreak="0">
    <w:nsid w:val="0000000A"/>
    <w:multiLevelType w:val="multilevel"/>
    <w:tmpl w:val="0000000A"/>
    <w:name w:val="WWNum10"/>
    <w:lvl w:ilvl="0">
      <w:start w:val="1"/>
      <w:numFmt w:val="bullet"/>
      <w:lvlText w:val=""/>
      <w:lvlJc w:val="left"/>
      <w:pPr>
        <w:tabs>
          <w:tab w:val="num" w:pos="0"/>
        </w:tabs>
        <w:ind w:left="1146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11" w15:restartNumberingAfterBreak="0">
    <w:nsid w:val="0000000B"/>
    <w:multiLevelType w:val="multilevel"/>
    <w:tmpl w:val="0000000B"/>
    <w:name w:val="WW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C"/>
    <w:multiLevelType w:val="multilevel"/>
    <w:tmpl w:val="0000000C"/>
    <w:name w:val="WW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D"/>
    <w:multiLevelType w:val="multilevel"/>
    <w:tmpl w:val="0000000D"/>
    <w:name w:val="WWNum14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0E"/>
    <w:multiLevelType w:val="multilevel"/>
    <w:tmpl w:val="0000000E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0F"/>
    <w:multiLevelType w:val="multilevel"/>
    <w:tmpl w:val="949C9892"/>
    <w:name w:val="WWNum16"/>
    <w:lvl w:ilvl="0">
      <w:start w:val="1"/>
      <w:numFmt w:val="lowerLetter"/>
      <w:lvlText w:val="%1)"/>
      <w:lvlJc w:val="left"/>
      <w:pPr>
        <w:ind w:left="8866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6" w15:restartNumberingAfterBreak="0">
    <w:nsid w:val="00000010"/>
    <w:multiLevelType w:val="multilevel"/>
    <w:tmpl w:val="00000010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0000011"/>
    <w:multiLevelType w:val="multilevel"/>
    <w:tmpl w:val="00000011"/>
    <w:name w:val="WWNum18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2"/>
    <w:multiLevelType w:val="multilevel"/>
    <w:tmpl w:val="E8603E4A"/>
    <w:name w:val="WW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color w:val="404040" w:themeColor="text1" w:themeTint="B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3"/>
    <w:multiLevelType w:val="multilevel"/>
    <w:tmpl w:val="00000013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4"/>
    <w:multiLevelType w:val="multilevel"/>
    <w:tmpl w:val="00000014"/>
    <w:name w:val="WWNum21"/>
    <w:lvl w:ilvl="0">
      <w:start w:val="1"/>
      <w:numFmt w:val="bullet"/>
      <w:lvlText w:val="-"/>
      <w:lvlJc w:val="left"/>
      <w:pPr>
        <w:tabs>
          <w:tab w:val="num" w:pos="0"/>
        </w:tabs>
        <w:ind w:left="1437" w:hanging="360"/>
      </w:pPr>
      <w:rPr>
        <w:rFonts w:ascii="Verdana" w:hAnsi="Verdana" w:cs="gobC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5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7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9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1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3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5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7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97" w:hanging="360"/>
      </w:pPr>
      <w:rPr>
        <w:rFonts w:ascii="Wingdings" w:hAnsi="Wingdings"/>
      </w:rPr>
    </w:lvl>
  </w:abstractNum>
  <w:abstractNum w:abstractNumId="21" w15:restartNumberingAfterBreak="0">
    <w:nsid w:val="00000015"/>
    <w:multiLevelType w:val="multilevel"/>
    <w:tmpl w:val="00000015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00000016"/>
    <w:multiLevelType w:val="multilevel"/>
    <w:tmpl w:val="1DF6CBC4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</w:lvl>
  </w:abstractNum>
  <w:abstractNum w:abstractNumId="23" w15:restartNumberingAfterBreak="0">
    <w:nsid w:val="00000017"/>
    <w:multiLevelType w:val="multilevel"/>
    <w:tmpl w:val="00000017"/>
    <w:name w:val="WWNum24"/>
    <w:lvl w:ilvl="0">
      <w:start w:val="2"/>
      <w:numFmt w:val="decimal"/>
      <w:lvlText w:val="%1."/>
      <w:lvlJc w:val="left"/>
      <w:pPr>
        <w:tabs>
          <w:tab w:val="num" w:pos="0"/>
        </w:tabs>
        <w:ind w:left="420" w:hanging="42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b/>
      </w:rPr>
    </w:lvl>
  </w:abstractNum>
  <w:abstractNum w:abstractNumId="24" w15:restartNumberingAfterBreak="0">
    <w:nsid w:val="00000018"/>
    <w:multiLevelType w:val="multilevel"/>
    <w:tmpl w:val="00000018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00000019"/>
    <w:multiLevelType w:val="multilevel"/>
    <w:tmpl w:val="00000019"/>
    <w:name w:val="WWNum26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font173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00" w:hanging="720"/>
      </w:pPr>
      <w:rPr>
        <w:rFonts w:cs="font173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80" w:hanging="720"/>
      </w:pPr>
      <w:rPr>
        <w:rFonts w:cs="font173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840" w:hanging="1440"/>
      </w:pPr>
      <w:rPr>
        <w:rFonts w:cs="font173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0" w:hanging="2160"/>
      </w:pPr>
      <w:rPr>
        <w:rFonts w:cs="font173"/>
      </w:rPr>
    </w:lvl>
  </w:abstractNum>
  <w:abstractNum w:abstractNumId="26" w15:restartNumberingAfterBreak="0">
    <w:nsid w:val="0000001A"/>
    <w:multiLevelType w:val="multilevel"/>
    <w:tmpl w:val="53BCD884"/>
    <w:name w:val="WWNum27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8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320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760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280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9720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520"/>
      </w:pPr>
      <w:rPr>
        <w:rFonts w:cs="font173"/>
      </w:rPr>
    </w:lvl>
  </w:abstractNum>
  <w:abstractNum w:abstractNumId="27" w15:restartNumberingAfterBreak="0">
    <w:nsid w:val="0000001B"/>
    <w:multiLevelType w:val="multilevel"/>
    <w:tmpl w:val="0000001B"/>
    <w:name w:val="WWNum28"/>
    <w:lvl w:ilvl="0">
      <w:start w:val="1"/>
      <w:numFmt w:val="decimal"/>
      <w:lvlText w:val="%1."/>
      <w:lvlJc w:val="left"/>
      <w:pPr>
        <w:tabs>
          <w:tab w:val="num" w:pos="0"/>
        </w:tabs>
        <w:ind w:left="630" w:hanging="630"/>
      </w:pPr>
      <w:rPr>
        <w:rFonts w:cs="font173"/>
        <w:b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font173"/>
        <w:b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font173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font173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440"/>
      </w:pPr>
      <w:rPr>
        <w:rFonts w:cs="font173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font173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font173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2160"/>
      </w:pPr>
      <w:rPr>
        <w:rFonts w:cs="font173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font173"/>
        <w:b/>
      </w:rPr>
    </w:lvl>
  </w:abstractNum>
  <w:abstractNum w:abstractNumId="28" w15:restartNumberingAfterBreak="0">
    <w:nsid w:val="0000001C"/>
    <w:multiLevelType w:val="multilevel"/>
    <w:tmpl w:val="0000001C"/>
    <w:name w:val="WW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0000001D"/>
    <w:multiLevelType w:val="multilevel"/>
    <w:tmpl w:val="0000001D"/>
    <w:name w:val="WWNum30"/>
    <w:lvl w:ilvl="0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font173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cs="font173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48" w:hanging="1080"/>
      </w:pPr>
      <w:rPr>
        <w:rFonts w:cs="font173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cs="font173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76" w:hanging="1440"/>
      </w:pPr>
      <w:rPr>
        <w:rFonts w:cs="font173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20" w:hanging="1800"/>
      </w:pPr>
      <w:rPr>
        <w:rFonts w:cs="font173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04" w:hanging="1800"/>
      </w:pPr>
      <w:rPr>
        <w:rFonts w:cs="font173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148" w:hanging="2160"/>
      </w:pPr>
      <w:rPr>
        <w:rFonts w:cs="font173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792" w:hanging="2520"/>
      </w:pPr>
      <w:rPr>
        <w:rFonts w:cs="font173"/>
      </w:rPr>
    </w:lvl>
  </w:abstractNum>
  <w:abstractNum w:abstractNumId="30" w15:restartNumberingAfterBreak="0">
    <w:nsid w:val="0000001E"/>
    <w:multiLevelType w:val="multilevel"/>
    <w:tmpl w:val="BAA85EB2"/>
    <w:name w:val="WWNum31"/>
    <w:lvl w:ilvl="0">
      <w:start w:val="1"/>
      <w:numFmt w:val="decimal"/>
      <w:lvlText w:val="%1."/>
      <w:lvlJc w:val="left"/>
      <w:pPr>
        <w:tabs>
          <w:tab w:val="num" w:pos="-284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284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284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284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284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284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284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284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284"/>
        </w:tabs>
        <w:ind w:left="6120" w:hanging="180"/>
      </w:pPr>
    </w:lvl>
  </w:abstractNum>
  <w:abstractNum w:abstractNumId="31" w15:restartNumberingAfterBreak="0">
    <w:nsid w:val="0000001F"/>
    <w:multiLevelType w:val="multilevel"/>
    <w:tmpl w:val="0000001F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32" w15:restartNumberingAfterBreak="0">
    <w:nsid w:val="00000020"/>
    <w:multiLevelType w:val="multilevel"/>
    <w:tmpl w:val="00000020"/>
    <w:name w:val="WWNum3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1"/>
    <w:multiLevelType w:val="multilevel"/>
    <w:tmpl w:val="00000021"/>
    <w:name w:val="WW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00000022"/>
    <w:multiLevelType w:val="multilevel"/>
    <w:tmpl w:val="6EFC4546"/>
    <w:name w:val="WWNum35"/>
    <w:lvl w:ilvl="0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35" w15:restartNumberingAfterBreak="0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90" w:hanging="360"/>
      </w:pPr>
      <w:rPr>
        <w:rFonts w:ascii="Wingdings" w:hAnsi="Wingdings"/>
      </w:rPr>
    </w:lvl>
  </w:abstractNum>
  <w:abstractNum w:abstractNumId="36" w15:restartNumberingAfterBreak="0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6"/>
    <w:multiLevelType w:val="multilevel"/>
    <w:tmpl w:val="00000026"/>
    <w:name w:val="WWNum3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7"/>
    <w:multiLevelType w:val="multilevel"/>
    <w:tmpl w:val="00000027"/>
    <w:name w:val="WWNum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8"/>
    <w:multiLevelType w:val="multilevel"/>
    <w:tmpl w:val="00000028"/>
    <w:name w:val="WWNum4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kern w:val="1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00000029"/>
    <w:multiLevelType w:val="multilevel"/>
    <w:tmpl w:val="9A9CFA5A"/>
    <w:name w:val="WWNum4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A"/>
    <w:multiLevelType w:val="multilevel"/>
    <w:tmpl w:val="0000002A"/>
    <w:name w:val="WWNum4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B"/>
    <w:multiLevelType w:val="multilevel"/>
    <w:tmpl w:val="2B108B50"/>
    <w:name w:val="WW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0000002C"/>
    <w:multiLevelType w:val="multilevel"/>
    <w:tmpl w:val="0000002C"/>
    <w:name w:val="WWNum45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5" w15:restartNumberingAfterBreak="0">
    <w:nsid w:val="0000002D"/>
    <w:multiLevelType w:val="multilevel"/>
    <w:tmpl w:val="0000002D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6" w15:restartNumberingAfterBreak="0">
    <w:nsid w:val="0000002E"/>
    <w:multiLevelType w:val="multilevel"/>
    <w:tmpl w:val="FDB0052C"/>
    <w:name w:val="WWNum4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)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)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)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)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)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)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0000002F"/>
    <w:multiLevelType w:val="multilevel"/>
    <w:tmpl w:val="0000002F"/>
    <w:name w:val="WWNum4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00000030"/>
    <w:multiLevelType w:val="multilevel"/>
    <w:tmpl w:val="4E6A94AC"/>
    <w:name w:val="WWNum4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1"/>
    <w:multiLevelType w:val="multilevel"/>
    <w:tmpl w:val="00000031"/>
    <w:name w:val="WWNum5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50" w15:restartNumberingAfterBreak="0">
    <w:nsid w:val="00000032"/>
    <w:multiLevelType w:val="multilevel"/>
    <w:tmpl w:val="00000032"/>
    <w:name w:val="WWNum5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00000033"/>
    <w:multiLevelType w:val="multilevel"/>
    <w:tmpl w:val="00000033"/>
    <w:name w:val="WWNum52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00000035"/>
    <w:multiLevelType w:val="multilevel"/>
    <w:tmpl w:val="00000035"/>
    <w:name w:val="WWNum54"/>
    <w:lvl w:ilvl="0">
      <w:start w:val="2"/>
      <w:numFmt w:val="bullet"/>
      <w:lvlText w:val="-"/>
      <w:lvlJc w:val="left"/>
      <w:pPr>
        <w:tabs>
          <w:tab w:val="num" w:pos="-72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00000036"/>
    <w:multiLevelType w:val="multilevel"/>
    <w:tmpl w:val="00000036"/>
    <w:name w:val="WWNum5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00000037"/>
    <w:name w:val="WWNum5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Num57"/>
    <w:lvl w:ilvl="0">
      <w:start w:val="1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01792D78"/>
    <w:multiLevelType w:val="hybridMultilevel"/>
    <w:tmpl w:val="BB925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0528771C"/>
    <w:multiLevelType w:val="hybridMultilevel"/>
    <w:tmpl w:val="9C944E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6C84E98"/>
    <w:multiLevelType w:val="hybridMultilevel"/>
    <w:tmpl w:val="B14094FA"/>
    <w:styleLink w:val="Estiloimportado12"/>
    <w:lvl w:ilvl="0" w:tplc="E89ADAC6">
      <w:start w:val="1"/>
      <w:numFmt w:val="bullet"/>
      <w:lvlText w:val="•"/>
      <w:lvlJc w:val="left"/>
      <w:pPr>
        <w:ind w:left="15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A06BD2A">
      <w:start w:val="1"/>
      <w:numFmt w:val="bullet"/>
      <w:lvlText w:val="o"/>
      <w:lvlJc w:val="left"/>
      <w:pPr>
        <w:ind w:left="22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B1CED1A">
      <w:start w:val="1"/>
      <w:numFmt w:val="bullet"/>
      <w:lvlText w:val="▪"/>
      <w:lvlJc w:val="left"/>
      <w:pPr>
        <w:ind w:left="29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BE7B38">
      <w:start w:val="1"/>
      <w:numFmt w:val="bullet"/>
      <w:lvlText w:val="•"/>
      <w:lvlJc w:val="left"/>
      <w:pPr>
        <w:ind w:left="36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B2655A">
      <w:start w:val="1"/>
      <w:numFmt w:val="bullet"/>
      <w:lvlText w:val="o"/>
      <w:lvlJc w:val="left"/>
      <w:pPr>
        <w:ind w:left="441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5B07C0A">
      <w:start w:val="1"/>
      <w:numFmt w:val="bullet"/>
      <w:lvlText w:val="▪"/>
      <w:lvlJc w:val="left"/>
      <w:pPr>
        <w:ind w:left="513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482EFC">
      <w:start w:val="1"/>
      <w:numFmt w:val="bullet"/>
      <w:lvlText w:val="•"/>
      <w:lvlJc w:val="left"/>
      <w:pPr>
        <w:ind w:left="585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EE9AA2">
      <w:start w:val="1"/>
      <w:numFmt w:val="bullet"/>
      <w:lvlText w:val="o"/>
      <w:lvlJc w:val="left"/>
      <w:pPr>
        <w:ind w:left="657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41C414C">
      <w:start w:val="1"/>
      <w:numFmt w:val="bullet"/>
      <w:lvlText w:val="▪"/>
      <w:lvlJc w:val="left"/>
      <w:pPr>
        <w:ind w:left="72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07F6167F"/>
    <w:multiLevelType w:val="multilevel"/>
    <w:tmpl w:val="4EFEFD0A"/>
    <w:lvl w:ilvl="0">
      <w:start w:val="1"/>
      <w:numFmt w:val="decimal"/>
      <w:pStyle w:val="Ttulo2Bases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0B4753B1"/>
    <w:multiLevelType w:val="hybridMultilevel"/>
    <w:tmpl w:val="E03613F0"/>
    <w:styleLink w:val="Estiloimportado40"/>
    <w:lvl w:ilvl="0" w:tplc="396C48C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106BE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B7256F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0EAD7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6AC97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88A688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FE22F34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D5C6B7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AC0E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12DA713E"/>
    <w:multiLevelType w:val="multilevel"/>
    <w:tmpl w:val="7196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2" w15:restartNumberingAfterBreak="0">
    <w:nsid w:val="13B82448"/>
    <w:multiLevelType w:val="hybridMultilevel"/>
    <w:tmpl w:val="EF02BC8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4180A13"/>
    <w:multiLevelType w:val="hybridMultilevel"/>
    <w:tmpl w:val="1A50F7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5E76F15"/>
    <w:multiLevelType w:val="hybridMultilevel"/>
    <w:tmpl w:val="A2A899EA"/>
    <w:styleLink w:val="Estiloimportado30"/>
    <w:lvl w:ilvl="0" w:tplc="450C2CEA">
      <w:start w:val="1"/>
      <w:numFmt w:val="decimal"/>
      <w:lvlText w:val="%1)"/>
      <w:lvlJc w:val="left"/>
      <w:pPr>
        <w:ind w:left="66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732E9AC">
      <w:start w:val="1"/>
      <w:numFmt w:val="lowerLetter"/>
      <w:lvlText w:val="%2)"/>
      <w:lvlJc w:val="left"/>
      <w:pPr>
        <w:ind w:left="138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661710">
      <w:start w:val="1"/>
      <w:numFmt w:val="lowerRoman"/>
      <w:lvlText w:val="%3)"/>
      <w:lvlJc w:val="left"/>
      <w:pPr>
        <w:ind w:left="208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D94523E">
      <w:start w:val="1"/>
      <w:numFmt w:val="decimal"/>
      <w:lvlText w:val="(%4)"/>
      <w:lvlJc w:val="left"/>
      <w:pPr>
        <w:ind w:left="282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7F8D35C">
      <w:start w:val="1"/>
      <w:numFmt w:val="lowerLetter"/>
      <w:lvlText w:val="(%5)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392AF62">
      <w:start w:val="1"/>
      <w:numFmt w:val="lowerRoman"/>
      <w:lvlText w:val="(%6)"/>
      <w:lvlJc w:val="left"/>
      <w:pPr>
        <w:ind w:left="4240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6E829E4">
      <w:start w:val="1"/>
      <w:numFmt w:val="decimal"/>
      <w:lvlText w:val="%7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69E1A4C">
      <w:start w:val="1"/>
      <w:numFmt w:val="lowerLetter"/>
      <w:lvlText w:val="%8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EA0388">
      <w:start w:val="1"/>
      <w:numFmt w:val="lowerRoman"/>
      <w:lvlText w:val="%9."/>
      <w:lvlJc w:val="left"/>
      <w:pPr>
        <w:ind w:left="2149" w:hanging="83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160158FD"/>
    <w:multiLevelType w:val="hybridMultilevel"/>
    <w:tmpl w:val="4F8C2E66"/>
    <w:styleLink w:val="Estiloimportado42"/>
    <w:lvl w:ilvl="0" w:tplc="5DCA6DF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534CE9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6ADF8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BA1FA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2C3E7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34BA8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A365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F2DF1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1EDD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16295E97"/>
    <w:multiLevelType w:val="hybridMultilevel"/>
    <w:tmpl w:val="2CFC372A"/>
    <w:styleLink w:val="ImportedStyle23"/>
    <w:lvl w:ilvl="0" w:tplc="D5BC08D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F40D95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03ECC5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B63D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6C3E8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3446F7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F8635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3845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BD4591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168E6F23"/>
    <w:multiLevelType w:val="hybridMultilevel"/>
    <w:tmpl w:val="AA481A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8716D6A"/>
    <w:multiLevelType w:val="hybridMultilevel"/>
    <w:tmpl w:val="03AAD804"/>
    <w:lvl w:ilvl="0" w:tplc="D14841F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AC944EB"/>
    <w:multiLevelType w:val="hybridMultilevel"/>
    <w:tmpl w:val="74902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B1C2C26"/>
    <w:multiLevelType w:val="hybridMultilevel"/>
    <w:tmpl w:val="DA30FE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1B985467"/>
    <w:multiLevelType w:val="hybridMultilevel"/>
    <w:tmpl w:val="50AC6A58"/>
    <w:styleLink w:val="Estiloimportado370"/>
    <w:lvl w:ilvl="0" w:tplc="0B922AD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1A44C6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F04102">
      <w:start w:val="1"/>
      <w:numFmt w:val="lowerRoman"/>
      <w:lvlText w:val="%3."/>
      <w:lvlJc w:val="left"/>
      <w:pPr>
        <w:ind w:left="216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00C030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FA9932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DE2F854">
      <w:start w:val="1"/>
      <w:numFmt w:val="lowerRoman"/>
      <w:lvlText w:val="%6."/>
      <w:lvlJc w:val="left"/>
      <w:pPr>
        <w:ind w:left="432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3CFBF4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8430F2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4E8F9A">
      <w:start w:val="1"/>
      <w:numFmt w:val="lowerRoman"/>
      <w:lvlText w:val="%9."/>
      <w:lvlJc w:val="left"/>
      <w:pPr>
        <w:ind w:left="6480" w:hanging="32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1B9E458A"/>
    <w:multiLevelType w:val="multilevel"/>
    <w:tmpl w:val="93E66136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C31BD6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 w15:restartNumberingAfterBreak="0">
    <w:nsid w:val="1DBC6098"/>
    <w:multiLevelType w:val="hybridMultilevel"/>
    <w:tmpl w:val="FDCAC2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E4A2F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76" w15:restartNumberingAfterBreak="0">
    <w:nsid w:val="219E5A2B"/>
    <w:multiLevelType w:val="multilevel"/>
    <w:tmpl w:val="EF2E3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7" w15:restartNumberingAfterBreak="0">
    <w:nsid w:val="23065A72"/>
    <w:multiLevelType w:val="multilevel"/>
    <w:tmpl w:val="74A09FAA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3797F5C"/>
    <w:multiLevelType w:val="hybridMultilevel"/>
    <w:tmpl w:val="A40E1DF6"/>
    <w:styleLink w:val="Estiloimportado10"/>
    <w:lvl w:ilvl="0" w:tplc="DB4C9E98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222F4">
      <w:start w:val="1"/>
      <w:numFmt w:val="lowerLetter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A8299A">
      <w:start w:val="1"/>
      <w:numFmt w:val="lowerRoman"/>
      <w:lvlText w:val="%3."/>
      <w:lvlJc w:val="left"/>
      <w:pPr>
        <w:ind w:left="144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EE7FE4">
      <w:start w:val="1"/>
      <w:numFmt w:val="decimal"/>
      <w:lvlText w:val="%4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B83E6C">
      <w:start w:val="1"/>
      <w:numFmt w:val="lowerLetter"/>
      <w:lvlText w:val="%5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0A1E18">
      <w:start w:val="1"/>
      <w:numFmt w:val="lowerRoman"/>
      <w:lvlText w:val="%6."/>
      <w:lvlJc w:val="left"/>
      <w:pPr>
        <w:ind w:left="360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BE9F46">
      <w:start w:val="1"/>
      <w:numFmt w:val="decimal"/>
      <w:lvlText w:val="%7."/>
      <w:lvlJc w:val="left"/>
      <w:pPr>
        <w:ind w:left="43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828BAA">
      <w:start w:val="1"/>
      <w:numFmt w:val="lowerLetter"/>
      <w:lvlText w:val="%8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3A3B0E">
      <w:start w:val="1"/>
      <w:numFmt w:val="lowerRoman"/>
      <w:lvlText w:val="%9."/>
      <w:lvlJc w:val="left"/>
      <w:pPr>
        <w:ind w:left="5760" w:hanging="68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9" w15:restartNumberingAfterBreak="0">
    <w:nsid w:val="25185413"/>
    <w:multiLevelType w:val="hybridMultilevel"/>
    <w:tmpl w:val="28A843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6350804"/>
    <w:multiLevelType w:val="hybridMultilevel"/>
    <w:tmpl w:val="58D456D4"/>
    <w:styleLink w:val="Estiloimportado33"/>
    <w:lvl w:ilvl="0" w:tplc="870C4594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9ABB3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001072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432B61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B2151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4192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5AC1D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D6EBD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0EEAC6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1" w15:restartNumberingAfterBreak="0">
    <w:nsid w:val="26595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 w15:restartNumberingAfterBreak="0">
    <w:nsid w:val="28D77ACB"/>
    <w:multiLevelType w:val="hybridMultilevel"/>
    <w:tmpl w:val="1A0467BA"/>
    <w:lvl w:ilvl="0" w:tplc="C3367D2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2B592D24"/>
    <w:multiLevelType w:val="hybridMultilevel"/>
    <w:tmpl w:val="D416FEDC"/>
    <w:styleLink w:val="Estiloimportado13"/>
    <w:lvl w:ilvl="0" w:tplc="E42267E6">
      <w:start w:val="1"/>
      <w:numFmt w:val="lowerLetter"/>
      <w:lvlText w:val="%1)"/>
      <w:lvlJc w:val="left"/>
      <w:pPr>
        <w:ind w:left="106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26E69A">
      <w:start w:val="1"/>
      <w:numFmt w:val="lowerLetter"/>
      <w:lvlText w:val="%2."/>
      <w:lvlJc w:val="left"/>
      <w:pPr>
        <w:ind w:left="17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CBCB03E">
      <w:start w:val="1"/>
      <w:numFmt w:val="lowerRoman"/>
      <w:suff w:val="nothing"/>
      <w:lvlText w:val="%3."/>
      <w:lvlJc w:val="left"/>
      <w:pPr>
        <w:ind w:left="250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301D9E">
      <w:start w:val="1"/>
      <w:numFmt w:val="decimal"/>
      <w:lvlText w:val="%4."/>
      <w:lvlJc w:val="left"/>
      <w:pPr>
        <w:ind w:left="322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E6A99E">
      <w:start w:val="1"/>
      <w:numFmt w:val="lowerLetter"/>
      <w:lvlText w:val="%5."/>
      <w:lvlJc w:val="left"/>
      <w:pPr>
        <w:ind w:left="394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B5AA134">
      <w:start w:val="1"/>
      <w:numFmt w:val="lowerRoman"/>
      <w:suff w:val="nothing"/>
      <w:lvlText w:val="%6."/>
      <w:lvlJc w:val="left"/>
      <w:pPr>
        <w:ind w:left="466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80EB92">
      <w:start w:val="1"/>
      <w:numFmt w:val="decimal"/>
      <w:lvlText w:val="%7."/>
      <w:lvlJc w:val="left"/>
      <w:pPr>
        <w:ind w:left="538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8A9728">
      <w:start w:val="1"/>
      <w:numFmt w:val="lowerLetter"/>
      <w:lvlText w:val="%8."/>
      <w:lvlJc w:val="left"/>
      <w:pPr>
        <w:ind w:left="6108" w:hanging="21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34CEDA">
      <w:start w:val="1"/>
      <w:numFmt w:val="lowerRoman"/>
      <w:suff w:val="nothing"/>
      <w:lvlText w:val="%9."/>
      <w:lvlJc w:val="left"/>
      <w:pPr>
        <w:ind w:left="6828" w:hanging="16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4" w15:restartNumberingAfterBreak="0">
    <w:nsid w:val="2EEF3C57"/>
    <w:multiLevelType w:val="hybridMultilevel"/>
    <w:tmpl w:val="06B4A2CC"/>
    <w:styleLink w:val="Estiloimportado39"/>
    <w:lvl w:ilvl="0" w:tplc="E0BE7AA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7D487E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E6C260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504E4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1C2DB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6D8CD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9CF11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0D6579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84FE1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5" w15:restartNumberingAfterBreak="0">
    <w:nsid w:val="31084D6E"/>
    <w:multiLevelType w:val="hybridMultilevel"/>
    <w:tmpl w:val="4F2A91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1635315"/>
    <w:multiLevelType w:val="multilevel"/>
    <w:tmpl w:val="0EFAE0C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lang w:val="es-C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131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87" w15:restartNumberingAfterBreak="0">
    <w:nsid w:val="356058F3"/>
    <w:multiLevelType w:val="multilevel"/>
    <w:tmpl w:val="622EF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8" w15:restartNumberingAfterBreak="0">
    <w:nsid w:val="35BD41FE"/>
    <w:multiLevelType w:val="multilevel"/>
    <w:tmpl w:val="C9E4E166"/>
    <w:lvl w:ilvl="0">
      <w:start w:val="1"/>
      <w:numFmt w:val="upperRoman"/>
      <w:lvlText w:val="%1."/>
      <w:lvlJc w:val="left"/>
      <w:pPr>
        <w:ind w:left="1080" w:hanging="72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6910527"/>
    <w:multiLevelType w:val="multilevel"/>
    <w:tmpl w:val="4CE8C05A"/>
    <w:styleLink w:val="Estiloimportado16"/>
    <w:lvl w:ilvl="0">
      <w:start w:val="1"/>
      <w:numFmt w:val="upperRoman"/>
      <w:lvlText w:val="%1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211" w:hanging="121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571" w:hanging="15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931" w:hanging="193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2291" w:hanging="229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651" w:hanging="265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0" w15:restartNumberingAfterBreak="0">
    <w:nsid w:val="371AB97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 w15:restartNumberingAfterBreak="0">
    <w:nsid w:val="396340DA"/>
    <w:multiLevelType w:val="hybridMultilevel"/>
    <w:tmpl w:val="D43A45E4"/>
    <w:lvl w:ilvl="0" w:tplc="34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2" w15:restartNumberingAfterBreak="0">
    <w:nsid w:val="3A0C13D4"/>
    <w:multiLevelType w:val="hybridMultilevel"/>
    <w:tmpl w:val="9D34694E"/>
    <w:styleLink w:val="Estiloimportado5"/>
    <w:lvl w:ilvl="0" w:tplc="59F81B1A">
      <w:start w:val="1"/>
      <w:numFmt w:val="bullet"/>
      <w:lvlText w:val="▪"/>
      <w:lvlJc w:val="left"/>
      <w:pPr>
        <w:ind w:left="11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602F8">
      <w:start w:val="1"/>
      <w:numFmt w:val="bullet"/>
      <w:lvlText w:val="o"/>
      <w:lvlJc w:val="left"/>
      <w:pPr>
        <w:ind w:left="18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B0ACCA">
      <w:start w:val="1"/>
      <w:numFmt w:val="bullet"/>
      <w:lvlText w:val="▪"/>
      <w:lvlJc w:val="left"/>
      <w:pPr>
        <w:ind w:left="25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4C81E2">
      <w:start w:val="1"/>
      <w:numFmt w:val="bullet"/>
      <w:lvlText w:val="●"/>
      <w:lvlJc w:val="left"/>
      <w:pPr>
        <w:ind w:left="33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4A0C0F8">
      <w:start w:val="1"/>
      <w:numFmt w:val="bullet"/>
      <w:lvlText w:val="o"/>
      <w:lvlJc w:val="left"/>
      <w:pPr>
        <w:ind w:left="40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987E3E">
      <w:start w:val="1"/>
      <w:numFmt w:val="bullet"/>
      <w:lvlText w:val="▪"/>
      <w:lvlJc w:val="left"/>
      <w:pPr>
        <w:ind w:left="474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12E2D52">
      <w:start w:val="1"/>
      <w:numFmt w:val="bullet"/>
      <w:lvlText w:val="●"/>
      <w:lvlJc w:val="left"/>
      <w:pPr>
        <w:ind w:left="546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B4C88A8">
      <w:start w:val="1"/>
      <w:numFmt w:val="bullet"/>
      <w:lvlText w:val="o"/>
      <w:lvlJc w:val="left"/>
      <w:pPr>
        <w:ind w:left="61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E20FDE">
      <w:start w:val="1"/>
      <w:numFmt w:val="bullet"/>
      <w:lvlText w:val="▪"/>
      <w:lvlJc w:val="left"/>
      <w:pPr>
        <w:ind w:left="690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3" w15:restartNumberingAfterBreak="0">
    <w:nsid w:val="3A411F5A"/>
    <w:multiLevelType w:val="hybridMultilevel"/>
    <w:tmpl w:val="09D205E2"/>
    <w:styleLink w:val="Estiloimportado35"/>
    <w:lvl w:ilvl="0" w:tplc="F2E2679E">
      <w:start w:val="1"/>
      <w:numFmt w:val="upperRoman"/>
      <w:lvlText w:val="%1."/>
      <w:lvlJc w:val="left"/>
      <w:pPr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9E8716">
      <w:start w:val="1"/>
      <w:numFmt w:val="lowerLetter"/>
      <w:lvlText w:val="%2."/>
      <w:lvlJc w:val="left"/>
      <w:pPr>
        <w:ind w:left="10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1BE2DEC">
      <w:start w:val="1"/>
      <w:numFmt w:val="lowerRoman"/>
      <w:lvlText w:val="%3."/>
      <w:lvlJc w:val="left"/>
      <w:pPr>
        <w:ind w:left="178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AC2820">
      <w:start w:val="1"/>
      <w:numFmt w:val="decimal"/>
      <w:lvlText w:val="%4."/>
      <w:lvlJc w:val="left"/>
      <w:pPr>
        <w:ind w:left="250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BC4AA42">
      <w:start w:val="1"/>
      <w:numFmt w:val="lowerLetter"/>
      <w:lvlText w:val="%5."/>
      <w:lvlJc w:val="left"/>
      <w:pPr>
        <w:ind w:left="322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F075CE">
      <w:start w:val="1"/>
      <w:numFmt w:val="lowerRoman"/>
      <w:lvlText w:val="%6."/>
      <w:lvlJc w:val="left"/>
      <w:pPr>
        <w:ind w:left="394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734A26A">
      <w:start w:val="1"/>
      <w:numFmt w:val="decimal"/>
      <w:lvlText w:val="%7."/>
      <w:lvlJc w:val="left"/>
      <w:pPr>
        <w:ind w:left="466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8EC8B1A">
      <w:start w:val="1"/>
      <w:numFmt w:val="lowerLetter"/>
      <w:lvlText w:val="%8."/>
      <w:lvlJc w:val="left"/>
      <w:pPr>
        <w:ind w:left="5389" w:hanging="34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9F2B1F8">
      <w:start w:val="1"/>
      <w:numFmt w:val="lowerRoman"/>
      <w:lvlText w:val="%9."/>
      <w:lvlJc w:val="left"/>
      <w:pPr>
        <w:ind w:left="6109" w:hanging="3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4" w15:restartNumberingAfterBreak="0">
    <w:nsid w:val="3A6B4B82"/>
    <w:multiLevelType w:val="hybridMultilevel"/>
    <w:tmpl w:val="FBAA3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BF97810"/>
    <w:multiLevelType w:val="multilevel"/>
    <w:tmpl w:val="35B017E8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C460035"/>
    <w:multiLevelType w:val="multilevel"/>
    <w:tmpl w:val="4F4C7470"/>
    <w:styleLink w:val="ImportedStyle18"/>
    <w:lvl w:ilvl="0">
      <w:start w:val="1"/>
      <w:numFmt w:val="lowerLetter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suff w:val="nothing"/>
      <w:lvlText w:val="%2.%3."/>
      <w:lvlJc w:val="left"/>
      <w:pPr>
        <w:ind w:left="205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272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344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421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488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5604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6377" w:hanging="1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7" w15:restartNumberingAfterBreak="0">
    <w:nsid w:val="3CEA0E69"/>
    <w:multiLevelType w:val="hybridMultilevel"/>
    <w:tmpl w:val="F984DDDE"/>
    <w:styleLink w:val="Estiloimportado36"/>
    <w:lvl w:ilvl="0" w:tplc="3E1628E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E86FC0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53A52BE">
      <w:start w:val="1"/>
      <w:numFmt w:val="lowerRoman"/>
      <w:lvlText w:val="%3."/>
      <w:lvlJc w:val="left"/>
      <w:pPr>
        <w:ind w:left="144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2C777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2988EF0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82DD34">
      <w:start w:val="1"/>
      <w:numFmt w:val="lowerRoman"/>
      <w:lvlText w:val="%6."/>
      <w:lvlJc w:val="left"/>
      <w:pPr>
        <w:ind w:left="360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9635BA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70897AC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A2B372">
      <w:start w:val="1"/>
      <w:numFmt w:val="lowerRoman"/>
      <w:lvlText w:val="%9."/>
      <w:lvlJc w:val="left"/>
      <w:pPr>
        <w:ind w:left="5760" w:hanging="6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8" w15:restartNumberingAfterBreak="0">
    <w:nsid w:val="3D2629F2"/>
    <w:multiLevelType w:val="multilevel"/>
    <w:tmpl w:val="D56870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9" w15:restartNumberingAfterBreak="0">
    <w:nsid w:val="3DEE16E1"/>
    <w:multiLevelType w:val="hybridMultilevel"/>
    <w:tmpl w:val="FAD426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EC978D2"/>
    <w:multiLevelType w:val="hybridMultilevel"/>
    <w:tmpl w:val="A0264734"/>
    <w:styleLink w:val="Estiloimportado38"/>
    <w:lvl w:ilvl="0" w:tplc="2676CB0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84A8D9C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6C46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486645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A685A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864776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4023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0A590A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0FC05D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1" w15:restartNumberingAfterBreak="0">
    <w:nsid w:val="40D866C1"/>
    <w:multiLevelType w:val="hybridMultilevel"/>
    <w:tmpl w:val="6AD00AE6"/>
    <w:styleLink w:val="ImportedStyle20"/>
    <w:lvl w:ilvl="0" w:tplc="9200A39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89018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BEFE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C22FD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02F3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F45D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025B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CC8A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916DAF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2" w15:restartNumberingAfterBreak="0">
    <w:nsid w:val="47BC33EF"/>
    <w:multiLevelType w:val="hybridMultilevel"/>
    <w:tmpl w:val="30D4B9A4"/>
    <w:lvl w:ilvl="0" w:tplc="4D7C2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9686524"/>
    <w:multiLevelType w:val="multilevel"/>
    <w:tmpl w:val="4DA04D6A"/>
    <w:lvl w:ilvl="0">
      <w:start w:val="1"/>
      <w:numFmt w:val="upperRoman"/>
      <w:lvlText w:val="%1."/>
      <w:lvlJc w:val="left"/>
      <w:pPr>
        <w:ind w:left="720" w:hanging="72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9B443ED"/>
    <w:multiLevelType w:val="hybridMultilevel"/>
    <w:tmpl w:val="2E5851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A0D2092"/>
    <w:multiLevelType w:val="multilevel"/>
    <w:tmpl w:val="6F94EF1A"/>
    <w:lvl w:ilvl="0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BCD3C5E"/>
    <w:multiLevelType w:val="hybridMultilevel"/>
    <w:tmpl w:val="2A16F81E"/>
    <w:styleLink w:val="Estiloimportado11"/>
    <w:lvl w:ilvl="0" w:tplc="47227678">
      <w:start w:val="1"/>
      <w:numFmt w:val="lowerLetter"/>
      <w:lvlText w:val="%1."/>
      <w:lvlJc w:val="left"/>
      <w:pPr>
        <w:ind w:left="78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E8F46E">
      <w:start w:val="1"/>
      <w:numFmt w:val="lowerLetter"/>
      <w:lvlText w:val="%2."/>
      <w:lvlJc w:val="left"/>
      <w:pPr>
        <w:ind w:left="15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8E80A40">
      <w:start w:val="1"/>
      <w:numFmt w:val="lowerRoman"/>
      <w:lvlText w:val="%3."/>
      <w:lvlJc w:val="left"/>
      <w:pPr>
        <w:ind w:left="222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754B31A">
      <w:start w:val="1"/>
      <w:numFmt w:val="decimal"/>
      <w:lvlText w:val="%4."/>
      <w:lvlJc w:val="left"/>
      <w:pPr>
        <w:ind w:left="294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08617E6">
      <w:start w:val="1"/>
      <w:numFmt w:val="lowerLetter"/>
      <w:lvlText w:val="%5."/>
      <w:lvlJc w:val="left"/>
      <w:pPr>
        <w:ind w:left="366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4015EA">
      <w:start w:val="1"/>
      <w:numFmt w:val="lowerRoman"/>
      <w:lvlText w:val="%6."/>
      <w:lvlJc w:val="left"/>
      <w:pPr>
        <w:ind w:left="438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0CFA74">
      <w:start w:val="1"/>
      <w:numFmt w:val="decimal"/>
      <w:lvlText w:val="%7."/>
      <w:lvlJc w:val="left"/>
      <w:pPr>
        <w:ind w:left="510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100CB6">
      <w:start w:val="1"/>
      <w:numFmt w:val="lowerLetter"/>
      <w:lvlText w:val="%8."/>
      <w:lvlJc w:val="left"/>
      <w:pPr>
        <w:ind w:left="582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36C79F8">
      <w:start w:val="1"/>
      <w:numFmt w:val="lowerRoman"/>
      <w:lvlText w:val="%9."/>
      <w:lvlJc w:val="left"/>
      <w:pPr>
        <w:ind w:left="6546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7" w15:restartNumberingAfterBreak="0">
    <w:nsid w:val="4C325E9F"/>
    <w:multiLevelType w:val="hybridMultilevel"/>
    <w:tmpl w:val="9FE6B5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D8D551C"/>
    <w:multiLevelType w:val="hybridMultilevel"/>
    <w:tmpl w:val="CD34CF98"/>
    <w:lvl w:ilvl="0" w:tplc="71EC0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FA65034"/>
    <w:multiLevelType w:val="hybridMultilevel"/>
    <w:tmpl w:val="318898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4FB801EC"/>
    <w:multiLevelType w:val="hybridMultilevel"/>
    <w:tmpl w:val="D8B2A248"/>
    <w:lvl w:ilvl="0" w:tplc="FC90BCC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D7AE4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7EE219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2D3A84E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390C4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4DBA4DF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69846D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22047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20A7A5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1" w15:restartNumberingAfterBreak="0">
    <w:nsid w:val="50A63A2D"/>
    <w:multiLevelType w:val="multilevel"/>
    <w:tmpl w:val="2F94A4E6"/>
    <w:styleLink w:val="Estiloimportado7"/>
    <w:lvl w:ilvl="0">
      <w:start w:val="1"/>
      <w:numFmt w:val="decimal"/>
      <w:lvlText w:val="%1."/>
      <w:lvlJc w:val="left"/>
      <w:pPr>
        <w:ind w:left="660" w:hanging="30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2.%3.%4.%5.%6.%7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2.%3.%4.%5.%6.%7.%8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2" w15:restartNumberingAfterBreak="0">
    <w:nsid w:val="51156937"/>
    <w:multiLevelType w:val="hybridMultilevel"/>
    <w:tmpl w:val="4C06D874"/>
    <w:styleLink w:val="Estiloimportado17"/>
    <w:lvl w:ilvl="0" w:tplc="7FA2D64A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90496E">
      <w:start w:val="1"/>
      <w:numFmt w:val="lowerLetter"/>
      <w:lvlText w:val="%2.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59897CA">
      <w:start w:val="1"/>
      <w:numFmt w:val="lowerRoman"/>
      <w:lvlText w:val="%3."/>
      <w:lvlJc w:val="left"/>
      <w:pPr>
        <w:ind w:left="216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6A2E2FE">
      <w:start w:val="1"/>
      <w:numFmt w:val="decimal"/>
      <w:lvlText w:val="%4.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6A8BAF6">
      <w:start w:val="1"/>
      <w:numFmt w:val="lowerLetter"/>
      <w:lvlText w:val="%5.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A689D8">
      <w:start w:val="1"/>
      <w:numFmt w:val="lowerRoman"/>
      <w:lvlText w:val="%6."/>
      <w:lvlJc w:val="left"/>
      <w:pPr>
        <w:ind w:left="432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B44B874">
      <w:start w:val="1"/>
      <w:numFmt w:val="decimal"/>
      <w:lvlText w:val="%7.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8DA801E">
      <w:start w:val="1"/>
      <w:numFmt w:val="lowerLetter"/>
      <w:lvlText w:val="%8.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470F13C">
      <w:start w:val="1"/>
      <w:numFmt w:val="lowerRoman"/>
      <w:lvlText w:val="%9."/>
      <w:lvlJc w:val="left"/>
      <w:pPr>
        <w:ind w:left="6480" w:hanging="682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3" w15:restartNumberingAfterBreak="0">
    <w:nsid w:val="51AB4598"/>
    <w:multiLevelType w:val="hybridMultilevel"/>
    <w:tmpl w:val="524CC2FC"/>
    <w:styleLink w:val="ImportedStyle24"/>
    <w:lvl w:ilvl="0" w:tplc="F5624158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AABD2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938D49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9E8CC4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B6A41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AD0CA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41E31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52D88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273D8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4" w15:restartNumberingAfterBreak="0">
    <w:nsid w:val="5334494B"/>
    <w:multiLevelType w:val="hybridMultilevel"/>
    <w:tmpl w:val="1546A6A2"/>
    <w:styleLink w:val="Estiloimportado27"/>
    <w:lvl w:ilvl="0" w:tplc="357407D4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3A44A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5410A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FA5CA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4C056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2C9D6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6EE7522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14AAF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752A5D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5" w15:restartNumberingAfterBreak="0">
    <w:nsid w:val="53C61202"/>
    <w:multiLevelType w:val="hybridMultilevel"/>
    <w:tmpl w:val="0F327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56F00975"/>
    <w:multiLevelType w:val="hybridMultilevel"/>
    <w:tmpl w:val="3514D0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8812779"/>
    <w:multiLevelType w:val="hybridMultilevel"/>
    <w:tmpl w:val="077EB1D6"/>
    <w:styleLink w:val="ImportedStyle22"/>
    <w:lvl w:ilvl="0" w:tplc="E9E0EC80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06CC7D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BE58E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068E1D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78144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00B53C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C46EB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CBA13A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A9E32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8" w15:restartNumberingAfterBreak="0">
    <w:nsid w:val="5918268A"/>
    <w:multiLevelType w:val="hybridMultilevel"/>
    <w:tmpl w:val="7FDA5E9E"/>
    <w:lvl w:ilvl="0" w:tplc="707845D6">
      <w:numFmt w:val="bullet"/>
      <w:lvlText w:val="-"/>
      <w:lvlJc w:val="left"/>
      <w:pPr>
        <w:ind w:left="720" w:hanging="360"/>
      </w:pPr>
      <w:rPr>
        <w:rFonts w:ascii="Verdana" w:eastAsiaTheme="minorHAnsi" w:hAnsi="Verdana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9C35D9D"/>
    <w:multiLevelType w:val="hybridMultilevel"/>
    <w:tmpl w:val="33B87646"/>
    <w:styleLink w:val="Estiloimportado32"/>
    <w:lvl w:ilvl="0" w:tplc="E2AA4120">
      <w:start w:val="1"/>
      <w:numFmt w:val="decimal"/>
      <w:lvlText w:val="%1."/>
      <w:lvlJc w:val="left"/>
      <w:pPr>
        <w:ind w:left="70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C407304">
      <w:start w:val="1"/>
      <w:numFmt w:val="lowerLetter"/>
      <w:lvlText w:val="%2."/>
      <w:lvlJc w:val="left"/>
      <w:pPr>
        <w:ind w:left="14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EC4734">
      <w:start w:val="1"/>
      <w:numFmt w:val="lowerRoman"/>
      <w:lvlText w:val="%3."/>
      <w:lvlJc w:val="left"/>
      <w:pPr>
        <w:ind w:left="214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101F3C">
      <w:start w:val="1"/>
      <w:numFmt w:val="decimal"/>
      <w:lvlText w:val="%4."/>
      <w:lvlJc w:val="left"/>
      <w:pPr>
        <w:ind w:left="286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E6AEF2">
      <w:start w:val="1"/>
      <w:numFmt w:val="lowerLetter"/>
      <w:lvlText w:val="%5."/>
      <w:lvlJc w:val="left"/>
      <w:pPr>
        <w:ind w:left="358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D7A41E0">
      <w:start w:val="1"/>
      <w:numFmt w:val="lowerRoman"/>
      <w:lvlText w:val="%6."/>
      <w:lvlJc w:val="left"/>
      <w:pPr>
        <w:ind w:left="430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CA8C40">
      <w:start w:val="1"/>
      <w:numFmt w:val="decimal"/>
      <w:lvlText w:val="%7."/>
      <w:lvlJc w:val="left"/>
      <w:pPr>
        <w:ind w:left="502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98554C">
      <w:start w:val="1"/>
      <w:numFmt w:val="lowerLetter"/>
      <w:lvlText w:val="%8."/>
      <w:lvlJc w:val="left"/>
      <w:pPr>
        <w:ind w:left="5749" w:hanging="709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B5EF22C">
      <w:start w:val="1"/>
      <w:numFmt w:val="lowerRoman"/>
      <w:lvlText w:val="%9."/>
      <w:lvlJc w:val="left"/>
      <w:pPr>
        <w:ind w:left="6469" w:hanging="656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0" w15:restartNumberingAfterBreak="0">
    <w:nsid w:val="5A391536"/>
    <w:multiLevelType w:val="hybridMultilevel"/>
    <w:tmpl w:val="FADEA316"/>
    <w:styleLink w:val="ImportedStyle42"/>
    <w:lvl w:ilvl="0" w:tplc="EF124F4A">
      <w:start w:val="1"/>
      <w:numFmt w:val="lowerLetter"/>
      <w:lvlText w:val="%1."/>
      <w:lvlJc w:val="left"/>
      <w:pPr>
        <w:ind w:left="72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E2E868">
      <w:start w:val="1"/>
      <w:numFmt w:val="lowerLetter"/>
      <w:lvlText w:val="%2."/>
      <w:lvlJc w:val="left"/>
      <w:pPr>
        <w:ind w:left="14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701D7A">
      <w:start w:val="1"/>
      <w:numFmt w:val="lowerRoman"/>
      <w:lvlText w:val="%3."/>
      <w:lvlJc w:val="left"/>
      <w:pPr>
        <w:ind w:left="216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B218D2">
      <w:start w:val="1"/>
      <w:numFmt w:val="decimal"/>
      <w:lvlText w:val="%4."/>
      <w:lvlJc w:val="left"/>
      <w:pPr>
        <w:ind w:left="288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DAA4FA">
      <w:start w:val="1"/>
      <w:numFmt w:val="lowerLetter"/>
      <w:lvlText w:val="%5."/>
      <w:lvlJc w:val="left"/>
      <w:pPr>
        <w:ind w:left="360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540C8A">
      <w:start w:val="1"/>
      <w:numFmt w:val="lowerRoman"/>
      <w:lvlText w:val="%6."/>
      <w:lvlJc w:val="left"/>
      <w:pPr>
        <w:ind w:left="432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FD66B5C">
      <w:start w:val="1"/>
      <w:numFmt w:val="decimal"/>
      <w:lvlText w:val="%7."/>
      <w:lvlJc w:val="left"/>
      <w:pPr>
        <w:ind w:left="504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9B8C062">
      <w:start w:val="1"/>
      <w:numFmt w:val="lowerLetter"/>
      <w:lvlText w:val="%8."/>
      <w:lvlJc w:val="left"/>
      <w:pPr>
        <w:ind w:left="5760" w:hanging="360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4C42D0">
      <w:start w:val="1"/>
      <w:numFmt w:val="lowerRoman"/>
      <w:lvlText w:val="%9."/>
      <w:lvlJc w:val="left"/>
      <w:pPr>
        <w:ind w:left="6480" w:hanging="322"/>
      </w:pPr>
      <w:rPr>
        <w:rFonts w:ascii="Verdana" w:eastAsia="Verdana" w:hAnsi="Verdana" w:cs="Verdana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1" w15:restartNumberingAfterBreak="0">
    <w:nsid w:val="5B5D45CD"/>
    <w:multiLevelType w:val="hybridMultilevel"/>
    <w:tmpl w:val="37EE05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B6B5606"/>
    <w:multiLevelType w:val="hybridMultilevel"/>
    <w:tmpl w:val="6E088EB8"/>
    <w:lvl w:ilvl="0" w:tplc="340A000F">
      <w:start w:val="1"/>
      <w:numFmt w:val="decimal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2008" w:hanging="360"/>
      </w:pPr>
    </w:lvl>
    <w:lvl w:ilvl="2" w:tplc="340A001B" w:tentative="1">
      <w:start w:val="1"/>
      <w:numFmt w:val="lowerRoman"/>
      <w:lvlText w:val="%3."/>
      <w:lvlJc w:val="right"/>
      <w:pPr>
        <w:ind w:left="2728" w:hanging="180"/>
      </w:pPr>
    </w:lvl>
    <w:lvl w:ilvl="3" w:tplc="340A000F" w:tentative="1">
      <w:start w:val="1"/>
      <w:numFmt w:val="decimal"/>
      <w:lvlText w:val="%4."/>
      <w:lvlJc w:val="left"/>
      <w:pPr>
        <w:ind w:left="3448" w:hanging="360"/>
      </w:pPr>
    </w:lvl>
    <w:lvl w:ilvl="4" w:tplc="340A0019" w:tentative="1">
      <w:start w:val="1"/>
      <w:numFmt w:val="lowerLetter"/>
      <w:lvlText w:val="%5."/>
      <w:lvlJc w:val="left"/>
      <w:pPr>
        <w:ind w:left="4168" w:hanging="360"/>
      </w:pPr>
    </w:lvl>
    <w:lvl w:ilvl="5" w:tplc="340A001B" w:tentative="1">
      <w:start w:val="1"/>
      <w:numFmt w:val="lowerRoman"/>
      <w:lvlText w:val="%6."/>
      <w:lvlJc w:val="right"/>
      <w:pPr>
        <w:ind w:left="4888" w:hanging="180"/>
      </w:pPr>
    </w:lvl>
    <w:lvl w:ilvl="6" w:tplc="340A000F" w:tentative="1">
      <w:start w:val="1"/>
      <w:numFmt w:val="decimal"/>
      <w:lvlText w:val="%7."/>
      <w:lvlJc w:val="left"/>
      <w:pPr>
        <w:ind w:left="5608" w:hanging="360"/>
      </w:pPr>
    </w:lvl>
    <w:lvl w:ilvl="7" w:tplc="340A0019" w:tentative="1">
      <w:start w:val="1"/>
      <w:numFmt w:val="lowerLetter"/>
      <w:lvlText w:val="%8."/>
      <w:lvlJc w:val="left"/>
      <w:pPr>
        <w:ind w:left="6328" w:hanging="360"/>
      </w:pPr>
    </w:lvl>
    <w:lvl w:ilvl="8" w:tplc="340A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3" w15:restartNumberingAfterBreak="0">
    <w:nsid w:val="5BDE21E8"/>
    <w:multiLevelType w:val="hybridMultilevel"/>
    <w:tmpl w:val="FCCE01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C22CD9E"/>
    <w:multiLevelType w:val="hybridMultilevel"/>
    <w:tmpl w:val="27F8AF84"/>
    <w:lvl w:ilvl="0" w:tplc="E0A0EA06">
      <w:start w:val="1"/>
      <w:numFmt w:val="bullet"/>
      <w:lvlText w:val="•"/>
      <w:lvlJc w:val="left"/>
      <w:rPr>
        <w:sz w:val="20"/>
        <w:szCs w:val="2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5" w15:restartNumberingAfterBreak="0">
    <w:nsid w:val="5E8142ED"/>
    <w:multiLevelType w:val="multilevel"/>
    <w:tmpl w:val="7FB48B90"/>
    <w:lvl w:ilvl="0">
      <w:start w:val="1"/>
      <w:numFmt w:val="bullet"/>
      <w:lvlText w:val="●"/>
      <w:lvlJc w:val="left"/>
      <w:pPr>
        <w:ind w:left="1068" w:hanging="360"/>
      </w:pPr>
      <w:rPr>
        <w:rFonts w:ascii="Verdana" w:eastAsia="Noto Sans Symbols" w:hAnsi="Verdana" w:cs="Noto Sans Symbols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5F5519D9"/>
    <w:multiLevelType w:val="hybridMultilevel"/>
    <w:tmpl w:val="BA9A1A66"/>
    <w:styleLink w:val="Estiloimportado1"/>
    <w:lvl w:ilvl="0" w:tplc="4484FA78">
      <w:start w:val="1"/>
      <w:numFmt w:val="upperRoman"/>
      <w:lvlText w:val="%1."/>
      <w:lvlJc w:val="left"/>
      <w:pPr>
        <w:tabs>
          <w:tab w:val="left" w:pos="3969"/>
          <w:tab w:val="left" w:pos="4536"/>
        </w:tabs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241B88">
      <w:start w:val="1"/>
      <w:numFmt w:val="lowerLetter"/>
      <w:lvlText w:val="%2."/>
      <w:lvlJc w:val="left"/>
      <w:pPr>
        <w:tabs>
          <w:tab w:val="left" w:pos="3969"/>
          <w:tab w:val="left" w:pos="4536"/>
        </w:tabs>
        <w:ind w:left="10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A74BBD0">
      <w:start w:val="1"/>
      <w:numFmt w:val="lowerRoman"/>
      <w:lvlText w:val="%3."/>
      <w:lvlJc w:val="left"/>
      <w:pPr>
        <w:tabs>
          <w:tab w:val="left" w:pos="3969"/>
          <w:tab w:val="left" w:pos="4536"/>
        </w:tabs>
        <w:ind w:left="1800" w:hanging="30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5CE1F8">
      <w:start w:val="1"/>
      <w:numFmt w:val="decimal"/>
      <w:lvlText w:val="%4."/>
      <w:lvlJc w:val="left"/>
      <w:pPr>
        <w:tabs>
          <w:tab w:val="left" w:pos="3969"/>
          <w:tab w:val="left" w:pos="4536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6EE67F2">
      <w:start w:val="1"/>
      <w:numFmt w:val="lowerLetter"/>
      <w:lvlText w:val="%5."/>
      <w:lvlJc w:val="left"/>
      <w:pPr>
        <w:tabs>
          <w:tab w:val="left" w:pos="3969"/>
          <w:tab w:val="left" w:pos="4536"/>
        </w:tabs>
        <w:ind w:left="142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A068E36">
      <w:start w:val="1"/>
      <w:numFmt w:val="lowerRoman"/>
      <w:lvlText w:val="%6."/>
      <w:lvlJc w:val="left"/>
      <w:pPr>
        <w:tabs>
          <w:tab w:val="left" w:pos="3969"/>
          <w:tab w:val="left" w:pos="4536"/>
        </w:tabs>
        <w:ind w:left="2149" w:hanging="67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26A26FE">
      <w:start w:val="1"/>
      <w:numFmt w:val="decimal"/>
      <w:lvlText w:val="%7."/>
      <w:lvlJc w:val="left"/>
      <w:pPr>
        <w:tabs>
          <w:tab w:val="left" w:pos="3969"/>
          <w:tab w:val="left" w:pos="4536"/>
        </w:tabs>
        <w:ind w:left="286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6CDD76">
      <w:start w:val="1"/>
      <w:numFmt w:val="lowerLetter"/>
      <w:lvlText w:val="%8."/>
      <w:lvlJc w:val="left"/>
      <w:pPr>
        <w:tabs>
          <w:tab w:val="left" w:pos="3969"/>
          <w:tab w:val="left" w:pos="4536"/>
        </w:tabs>
        <w:ind w:left="3589" w:hanging="70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4B47DBA">
      <w:start w:val="1"/>
      <w:numFmt w:val="lowerRoman"/>
      <w:lvlText w:val="%9."/>
      <w:lvlJc w:val="left"/>
      <w:pPr>
        <w:tabs>
          <w:tab w:val="left" w:pos="4536"/>
        </w:tabs>
        <w:ind w:left="3969" w:hanging="33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7" w15:restartNumberingAfterBreak="0">
    <w:nsid w:val="5FF206CF"/>
    <w:multiLevelType w:val="hybridMultilevel"/>
    <w:tmpl w:val="E77AD9AE"/>
    <w:styleLink w:val="Estiloimportado41"/>
    <w:lvl w:ilvl="0" w:tplc="67FEFE5E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070DEE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4667988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22883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4A591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18383E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E877B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EBB7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2C6D80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8" w15:restartNumberingAfterBreak="0">
    <w:nsid w:val="61C22D1A"/>
    <w:multiLevelType w:val="hybridMultilevel"/>
    <w:tmpl w:val="17801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253546C"/>
    <w:multiLevelType w:val="hybridMultilevel"/>
    <w:tmpl w:val="15F0022A"/>
    <w:styleLink w:val="Estiloimportado26"/>
    <w:lvl w:ilvl="0" w:tplc="7D3A950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A61D5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968A74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900432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767F8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E34CC58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121B1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E3ADA3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0D78C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0" w15:restartNumberingAfterBreak="0">
    <w:nsid w:val="63C13B74"/>
    <w:multiLevelType w:val="hybridMultilevel"/>
    <w:tmpl w:val="19541446"/>
    <w:lvl w:ilvl="0" w:tplc="46741B92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63D5384A"/>
    <w:multiLevelType w:val="hybridMultilevel"/>
    <w:tmpl w:val="5C6E8268"/>
    <w:styleLink w:val="Estiloimportado24"/>
    <w:lvl w:ilvl="0" w:tplc="5748BF8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2DAF4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50DD4C">
      <w:start w:val="1"/>
      <w:numFmt w:val="lowerRoman"/>
      <w:lvlText w:val="%3."/>
      <w:lvlJc w:val="left"/>
      <w:pPr>
        <w:ind w:left="216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7C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FB4B92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805BC6">
      <w:start w:val="1"/>
      <w:numFmt w:val="lowerRoman"/>
      <w:lvlText w:val="%6."/>
      <w:lvlJc w:val="left"/>
      <w:pPr>
        <w:ind w:left="432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EA2B5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81A6C1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96A844">
      <w:start w:val="1"/>
      <w:numFmt w:val="lowerRoman"/>
      <w:lvlText w:val="%9."/>
      <w:lvlJc w:val="left"/>
      <w:pPr>
        <w:ind w:left="6480" w:hanging="30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2" w15:restartNumberingAfterBreak="0">
    <w:nsid w:val="68FF5CDD"/>
    <w:multiLevelType w:val="hybridMultilevel"/>
    <w:tmpl w:val="A4A48F58"/>
    <w:styleLink w:val="ImportedStyle21"/>
    <w:lvl w:ilvl="0" w:tplc="D0A034EC">
      <w:start w:val="1"/>
      <w:numFmt w:val="decimal"/>
      <w:lvlText w:val="%1."/>
      <w:lvlJc w:val="left"/>
      <w:pPr>
        <w:tabs>
          <w:tab w:val="left" w:pos="720"/>
          <w:tab w:val="num" w:pos="1416"/>
        </w:tabs>
        <w:ind w:left="720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AD8DD80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2136"/>
        </w:tabs>
        <w:ind w:left="1440" w:firstLine="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8221FD6">
      <w:start w:val="1"/>
      <w:numFmt w:val="decimal"/>
      <w:lvlText w:val="%3."/>
      <w:lvlJc w:val="left"/>
      <w:pPr>
        <w:tabs>
          <w:tab w:val="left" w:pos="720"/>
          <w:tab w:val="left" w:pos="1416"/>
          <w:tab w:val="num" w:pos="2856"/>
        </w:tabs>
        <w:ind w:left="2160" w:firstLine="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3E4D368">
      <w:start w:val="1"/>
      <w:numFmt w:val="decimal"/>
      <w:lvlText w:val="%4."/>
      <w:lvlJc w:val="left"/>
      <w:pPr>
        <w:tabs>
          <w:tab w:val="left" w:pos="720"/>
          <w:tab w:val="left" w:pos="1416"/>
          <w:tab w:val="num" w:pos="3576"/>
        </w:tabs>
        <w:ind w:left="2880" w:firstLine="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B20DEA0">
      <w:start w:val="1"/>
      <w:numFmt w:val="decimal"/>
      <w:lvlText w:val="%5."/>
      <w:lvlJc w:val="left"/>
      <w:pPr>
        <w:tabs>
          <w:tab w:val="left" w:pos="720"/>
          <w:tab w:val="left" w:pos="1416"/>
          <w:tab w:val="num" w:pos="4296"/>
        </w:tabs>
        <w:ind w:left="3600" w:firstLine="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86ABDB4">
      <w:start w:val="1"/>
      <w:numFmt w:val="decimal"/>
      <w:lvlText w:val="%6."/>
      <w:lvlJc w:val="left"/>
      <w:pPr>
        <w:tabs>
          <w:tab w:val="left" w:pos="720"/>
          <w:tab w:val="left" w:pos="1416"/>
          <w:tab w:val="num" w:pos="5016"/>
        </w:tabs>
        <w:ind w:left="4320" w:firstLine="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E86CC0">
      <w:start w:val="1"/>
      <w:numFmt w:val="decimal"/>
      <w:lvlText w:val="%7."/>
      <w:lvlJc w:val="left"/>
      <w:pPr>
        <w:tabs>
          <w:tab w:val="left" w:pos="720"/>
          <w:tab w:val="left" w:pos="1416"/>
          <w:tab w:val="num" w:pos="5736"/>
        </w:tabs>
        <w:ind w:left="5040" w:firstLine="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1862AC">
      <w:start w:val="1"/>
      <w:numFmt w:val="decimal"/>
      <w:lvlText w:val="%8."/>
      <w:lvlJc w:val="left"/>
      <w:pPr>
        <w:tabs>
          <w:tab w:val="left" w:pos="720"/>
          <w:tab w:val="left" w:pos="1416"/>
          <w:tab w:val="num" w:pos="6456"/>
        </w:tabs>
        <w:ind w:left="576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92D89C">
      <w:start w:val="1"/>
      <w:numFmt w:val="decimal"/>
      <w:lvlText w:val="%9."/>
      <w:lvlJc w:val="left"/>
      <w:pPr>
        <w:tabs>
          <w:tab w:val="left" w:pos="720"/>
          <w:tab w:val="left" w:pos="1416"/>
          <w:tab w:val="num" w:pos="7176"/>
        </w:tabs>
        <w:ind w:left="6480" w:firstLine="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3" w15:restartNumberingAfterBreak="0">
    <w:nsid w:val="6B167C49"/>
    <w:multiLevelType w:val="hybridMultilevel"/>
    <w:tmpl w:val="A176A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0732B4D"/>
    <w:multiLevelType w:val="hybridMultilevel"/>
    <w:tmpl w:val="E5AA4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0D85210"/>
    <w:multiLevelType w:val="hybridMultilevel"/>
    <w:tmpl w:val="07D49F16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10174DA"/>
    <w:multiLevelType w:val="multilevel"/>
    <w:tmpl w:val="B648551C"/>
    <w:lvl w:ilvl="0">
      <w:start w:val="6"/>
      <w:numFmt w:val="decimal"/>
      <w:lvlText w:val="%1."/>
      <w:lvlJc w:val="left"/>
      <w:pPr>
        <w:ind w:left="252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7" w15:restartNumberingAfterBreak="0">
    <w:nsid w:val="7757246E"/>
    <w:multiLevelType w:val="hybridMultilevel"/>
    <w:tmpl w:val="A926A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8C73FB3"/>
    <w:multiLevelType w:val="multilevel"/>
    <w:tmpl w:val="10BECBAA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="Arial" w:hAnsi="Verdana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7A847AA3"/>
    <w:multiLevelType w:val="hybridMultilevel"/>
    <w:tmpl w:val="6304F6D0"/>
    <w:lvl w:ilvl="0" w:tplc="41220D6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B344401"/>
    <w:multiLevelType w:val="hybridMultilevel"/>
    <w:tmpl w:val="3A7E65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DAE452C"/>
    <w:multiLevelType w:val="hybridMultilevel"/>
    <w:tmpl w:val="27347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809647">
    <w:abstractNumId w:val="59"/>
  </w:num>
  <w:num w:numId="2" w16cid:durableId="523248596">
    <w:abstractNumId w:val="101"/>
  </w:num>
  <w:num w:numId="3" w16cid:durableId="1851217335">
    <w:abstractNumId w:val="126"/>
  </w:num>
  <w:num w:numId="4" w16cid:durableId="1486699285">
    <w:abstractNumId w:val="92"/>
  </w:num>
  <w:num w:numId="5" w16cid:durableId="58065330">
    <w:abstractNumId w:val="78"/>
  </w:num>
  <w:num w:numId="6" w16cid:durableId="3089989">
    <w:abstractNumId w:val="106"/>
  </w:num>
  <w:num w:numId="7" w16cid:durableId="1751197718">
    <w:abstractNumId w:val="58"/>
  </w:num>
  <w:num w:numId="8" w16cid:durableId="1005594985">
    <w:abstractNumId w:val="83"/>
  </w:num>
  <w:num w:numId="9" w16cid:durableId="209264051">
    <w:abstractNumId w:val="112"/>
  </w:num>
  <w:num w:numId="10" w16cid:durableId="948512098">
    <w:abstractNumId w:val="131"/>
  </w:num>
  <w:num w:numId="11" w16cid:durableId="1366910320">
    <w:abstractNumId w:val="129"/>
  </w:num>
  <w:num w:numId="12" w16cid:durableId="326641915">
    <w:abstractNumId w:val="114"/>
  </w:num>
  <w:num w:numId="13" w16cid:durableId="952591516">
    <w:abstractNumId w:val="64"/>
  </w:num>
  <w:num w:numId="14" w16cid:durableId="1322126693">
    <w:abstractNumId w:val="89"/>
  </w:num>
  <w:num w:numId="15" w16cid:durableId="1582250651">
    <w:abstractNumId w:val="119"/>
  </w:num>
  <w:num w:numId="16" w16cid:durableId="175849878">
    <w:abstractNumId w:val="80"/>
  </w:num>
  <w:num w:numId="17" w16cid:durableId="1668558095">
    <w:abstractNumId w:val="93"/>
  </w:num>
  <w:num w:numId="18" w16cid:durableId="591281525">
    <w:abstractNumId w:val="97"/>
  </w:num>
  <w:num w:numId="19" w16cid:durableId="147400196">
    <w:abstractNumId w:val="71"/>
  </w:num>
  <w:num w:numId="20" w16cid:durableId="471404640">
    <w:abstractNumId w:val="100"/>
  </w:num>
  <w:num w:numId="21" w16cid:durableId="512305514">
    <w:abstractNumId w:val="84"/>
  </w:num>
  <w:num w:numId="22" w16cid:durableId="2069759674">
    <w:abstractNumId w:val="60"/>
  </w:num>
  <w:num w:numId="23" w16cid:durableId="961617020">
    <w:abstractNumId w:val="127"/>
  </w:num>
  <w:num w:numId="24" w16cid:durableId="1673265331">
    <w:abstractNumId w:val="65"/>
  </w:num>
  <w:num w:numId="25" w16cid:durableId="1821459885">
    <w:abstractNumId w:val="111"/>
  </w:num>
  <w:num w:numId="26" w16cid:durableId="726491241">
    <w:abstractNumId w:val="96"/>
  </w:num>
  <w:num w:numId="27" w16cid:durableId="136844986">
    <w:abstractNumId w:val="132"/>
  </w:num>
  <w:num w:numId="28" w16cid:durableId="146213571">
    <w:abstractNumId w:val="117"/>
  </w:num>
  <w:num w:numId="29" w16cid:durableId="1684476868">
    <w:abstractNumId w:val="66"/>
  </w:num>
  <w:num w:numId="30" w16cid:durableId="1583223600">
    <w:abstractNumId w:val="113"/>
  </w:num>
  <w:num w:numId="31" w16cid:durableId="838691188">
    <w:abstractNumId w:val="120"/>
  </w:num>
  <w:num w:numId="32" w16cid:durableId="1809585248">
    <w:abstractNumId w:val="110"/>
  </w:num>
  <w:num w:numId="33" w16cid:durableId="47530452">
    <w:abstractNumId w:val="1"/>
  </w:num>
  <w:num w:numId="34" w16cid:durableId="1758015873">
    <w:abstractNumId w:val="4"/>
  </w:num>
  <w:num w:numId="35" w16cid:durableId="123935603">
    <w:abstractNumId w:val="5"/>
  </w:num>
  <w:num w:numId="36" w16cid:durableId="37168597">
    <w:abstractNumId w:val="3"/>
  </w:num>
  <w:num w:numId="37" w16cid:durableId="1240287407">
    <w:abstractNumId w:val="63"/>
  </w:num>
  <w:num w:numId="38" w16cid:durableId="272790828">
    <w:abstractNumId w:val="141"/>
  </w:num>
  <w:num w:numId="39" w16cid:durableId="576551810">
    <w:abstractNumId w:val="86"/>
  </w:num>
  <w:num w:numId="40" w16cid:durableId="268663453">
    <w:abstractNumId w:val="70"/>
  </w:num>
  <w:num w:numId="41" w16cid:durableId="1483308495">
    <w:abstractNumId w:val="56"/>
  </w:num>
  <w:num w:numId="42" w16cid:durableId="975523820">
    <w:abstractNumId w:val="135"/>
  </w:num>
  <w:num w:numId="43" w16cid:durableId="1635713977">
    <w:abstractNumId w:val="122"/>
  </w:num>
  <w:num w:numId="44" w16cid:durableId="2091269891">
    <w:abstractNumId w:val="62"/>
  </w:num>
  <w:num w:numId="45" w16cid:durableId="138572834">
    <w:abstractNumId w:val="91"/>
  </w:num>
  <w:num w:numId="46" w16cid:durableId="1954359104">
    <w:abstractNumId w:val="61"/>
  </w:num>
  <w:num w:numId="47" w16cid:durableId="2038965505">
    <w:abstractNumId w:val="138"/>
  </w:num>
  <w:num w:numId="48" w16cid:durableId="1313824686">
    <w:abstractNumId w:val="136"/>
  </w:num>
  <w:num w:numId="49" w16cid:durableId="1183861937">
    <w:abstractNumId w:val="77"/>
  </w:num>
  <w:num w:numId="50" w16cid:durableId="1417481586">
    <w:abstractNumId w:val="1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787693090">
    <w:abstractNumId w:val="87"/>
  </w:num>
  <w:num w:numId="52" w16cid:durableId="861364387">
    <w:abstractNumId w:val="76"/>
  </w:num>
  <w:num w:numId="53" w16cid:durableId="190997793">
    <w:abstractNumId w:val="125"/>
  </w:num>
  <w:num w:numId="54" w16cid:durableId="1598518555">
    <w:abstractNumId w:val="105"/>
  </w:num>
  <w:num w:numId="55" w16cid:durableId="1030230163">
    <w:abstractNumId w:val="95"/>
  </w:num>
  <w:num w:numId="56" w16cid:durableId="1276520248">
    <w:abstractNumId w:val="103"/>
  </w:num>
  <w:num w:numId="57" w16cid:durableId="951670341">
    <w:abstractNumId w:val="102"/>
  </w:num>
  <w:num w:numId="58" w16cid:durableId="1487091516">
    <w:abstractNumId w:val="88"/>
  </w:num>
  <w:num w:numId="59" w16cid:durableId="386072879">
    <w:abstractNumId w:val="108"/>
  </w:num>
  <w:num w:numId="60" w16cid:durableId="1382903794">
    <w:abstractNumId w:val="82"/>
  </w:num>
  <w:num w:numId="61" w16cid:durableId="1709603955">
    <w:abstractNumId w:val="72"/>
  </w:num>
  <w:num w:numId="62" w16cid:durableId="1741828529">
    <w:abstractNumId w:val="74"/>
  </w:num>
  <w:num w:numId="63" w16cid:durableId="1181817258">
    <w:abstractNumId w:val="140"/>
  </w:num>
  <w:num w:numId="64" w16cid:durableId="1164012966">
    <w:abstractNumId w:val="98"/>
  </w:num>
  <w:num w:numId="65" w16cid:durableId="436602564">
    <w:abstractNumId w:val="68"/>
  </w:num>
  <w:num w:numId="66" w16cid:durableId="1733455687">
    <w:abstractNumId w:val="130"/>
  </w:num>
  <w:num w:numId="67" w16cid:durableId="498159753">
    <w:abstractNumId w:val="124"/>
  </w:num>
  <w:num w:numId="68" w16cid:durableId="105538905">
    <w:abstractNumId w:val="0"/>
  </w:num>
  <w:num w:numId="69" w16cid:durableId="1704092121">
    <w:abstractNumId w:val="90"/>
  </w:num>
  <w:num w:numId="70" w16cid:durableId="1283609546">
    <w:abstractNumId w:val="57"/>
  </w:num>
  <w:num w:numId="71" w16cid:durableId="1952056408">
    <w:abstractNumId w:val="81"/>
  </w:num>
  <w:num w:numId="72" w16cid:durableId="993875571">
    <w:abstractNumId w:val="73"/>
  </w:num>
  <w:num w:numId="73" w16cid:durableId="292181140">
    <w:abstractNumId w:val="137"/>
  </w:num>
  <w:num w:numId="74" w16cid:durableId="1461220769">
    <w:abstractNumId w:val="134"/>
  </w:num>
  <w:num w:numId="75" w16cid:durableId="1409183716">
    <w:abstractNumId w:val="104"/>
  </w:num>
  <w:num w:numId="76" w16cid:durableId="1470171965">
    <w:abstractNumId w:val="128"/>
  </w:num>
  <w:num w:numId="77" w16cid:durableId="861088234">
    <w:abstractNumId w:val="99"/>
  </w:num>
  <w:num w:numId="78" w16cid:durableId="717584641">
    <w:abstractNumId w:val="121"/>
  </w:num>
  <w:num w:numId="79" w16cid:durableId="628899887">
    <w:abstractNumId w:val="69"/>
  </w:num>
  <w:num w:numId="80" w16cid:durableId="2086877708">
    <w:abstractNumId w:val="116"/>
  </w:num>
  <w:num w:numId="81" w16cid:durableId="1206795336">
    <w:abstractNumId w:val="133"/>
  </w:num>
  <w:num w:numId="82" w16cid:durableId="1266379788">
    <w:abstractNumId w:val="115"/>
  </w:num>
  <w:num w:numId="83" w16cid:durableId="821389299">
    <w:abstractNumId w:val="79"/>
  </w:num>
  <w:num w:numId="84" w16cid:durableId="930118739">
    <w:abstractNumId w:val="123"/>
  </w:num>
  <w:num w:numId="85" w16cid:durableId="690835544">
    <w:abstractNumId w:val="75"/>
  </w:num>
  <w:num w:numId="86" w16cid:durableId="1971982792">
    <w:abstractNumId w:val="118"/>
  </w:num>
  <w:num w:numId="87" w16cid:durableId="1673218486">
    <w:abstractNumId w:val="94"/>
  </w:num>
  <w:num w:numId="88" w16cid:durableId="1285844279">
    <w:abstractNumId w:val="85"/>
  </w:num>
  <w:num w:numId="89" w16cid:durableId="824081156">
    <w:abstractNumId w:val="67"/>
  </w:num>
  <w:num w:numId="90" w16cid:durableId="40443663">
    <w:abstractNumId w:val="107"/>
  </w:num>
  <w:num w:numId="91" w16cid:durableId="1048844120">
    <w:abstractNumId w:val="10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88C"/>
    <w:rsid w:val="00001038"/>
    <w:rsid w:val="0000140B"/>
    <w:rsid w:val="00001D1A"/>
    <w:rsid w:val="0000461F"/>
    <w:rsid w:val="0000498D"/>
    <w:rsid w:val="00005E29"/>
    <w:rsid w:val="000137CD"/>
    <w:rsid w:val="00015AD9"/>
    <w:rsid w:val="00020511"/>
    <w:rsid w:val="00020C21"/>
    <w:rsid w:val="00022646"/>
    <w:rsid w:val="0002579E"/>
    <w:rsid w:val="000265DB"/>
    <w:rsid w:val="000301BE"/>
    <w:rsid w:val="00030626"/>
    <w:rsid w:val="00034FDC"/>
    <w:rsid w:val="0003607F"/>
    <w:rsid w:val="0004471E"/>
    <w:rsid w:val="000500EF"/>
    <w:rsid w:val="00050A08"/>
    <w:rsid w:val="0005327E"/>
    <w:rsid w:val="000536FC"/>
    <w:rsid w:val="00053E02"/>
    <w:rsid w:val="000548E0"/>
    <w:rsid w:val="00060B0E"/>
    <w:rsid w:val="00062311"/>
    <w:rsid w:val="00066325"/>
    <w:rsid w:val="00071F02"/>
    <w:rsid w:val="0007241C"/>
    <w:rsid w:val="0007394F"/>
    <w:rsid w:val="00073AB7"/>
    <w:rsid w:val="00074022"/>
    <w:rsid w:val="000753D0"/>
    <w:rsid w:val="00075D9F"/>
    <w:rsid w:val="000761A1"/>
    <w:rsid w:val="000761F9"/>
    <w:rsid w:val="00077772"/>
    <w:rsid w:val="00081291"/>
    <w:rsid w:val="00085479"/>
    <w:rsid w:val="00085B4F"/>
    <w:rsid w:val="0008636C"/>
    <w:rsid w:val="0008746F"/>
    <w:rsid w:val="00093849"/>
    <w:rsid w:val="00093C08"/>
    <w:rsid w:val="00095BD1"/>
    <w:rsid w:val="00096C8B"/>
    <w:rsid w:val="00097307"/>
    <w:rsid w:val="000A1C58"/>
    <w:rsid w:val="000A5B0F"/>
    <w:rsid w:val="000A6842"/>
    <w:rsid w:val="000A7109"/>
    <w:rsid w:val="000A7EA9"/>
    <w:rsid w:val="000B2E01"/>
    <w:rsid w:val="000B4C07"/>
    <w:rsid w:val="000C2E7F"/>
    <w:rsid w:val="000C2F46"/>
    <w:rsid w:val="000C4FD4"/>
    <w:rsid w:val="000C5563"/>
    <w:rsid w:val="000C603E"/>
    <w:rsid w:val="000C6A8E"/>
    <w:rsid w:val="000C7ACD"/>
    <w:rsid w:val="000D0889"/>
    <w:rsid w:val="000D4E16"/>
    <w:rsid w:val="000D78BB"/>
    <w:rsid w:val="000D7AFD"/>
    <w:rsid w:val="000E332E"/>
    <w:rsid w:val="000E4C0C"/>
    <w:rsid w:val="000E5A63"/>
    <w:rsid w:val="000E71A4"/>
    <w:rsid w:val="000E722D"/>
    <w:rsid w:val="000F3033"/>
    <w:rsid w:val="0010253C"/>
    <w:rsid w:val="0010329B"/>
    <w:rsid w:val="00104FEC"/>
    <w:rsid w:val="00110D78"/>
    <w:rsid w:val="001150DA"/>
    <w:rsid w:val="00115298"/>
    <w:rsid w:val="00116265"/>
    <w:rsid w:val="0011679C"/>
    <w:rsid w:val="00123E51"/>
    <w:rsid w:val="00124469"/>
    <w:rsid w:val="001262C2"/>
    <w:rsid w:val="00130778"/>
    <w:rsid w:val="001326C8"/>
    <w:rsid w:val="00134426"/>
    <w:rsid w:val="001356D5"/>
    <w:rsid w:val="00136C5F"/>
    <w:rsid w:val="00142E4B"/>
    <w:rsid w:val="001445BD"/>
    <w:rsid w:val="00144CD3"/>
    <w:rsid w:val="00144EFF"/>
    <w:rsid w:val="00146CF8"/>
    <w:rsid w:val="00147752"/>
    <w:rsid w:val="00150AE7"/>
    <w:rsid w:val="0015130A"/>
    <w:rsid w:val="00151778"/>
    <w:rsid w:val="00152B82"/>
    <w:rsid w:val="00156D2E"/>
    <w:rsid w:val="00157E83"/>
    <w:rsid w:val="00160942"/>
    <w:rsid w:val="001628DB"/>
    <w:rsid w:val="0016417F"/>
    <w:rsid w:val="00164A55"/>
    <w:rsid w:val="001663A6"/>
    <w:rsid w:val="0017118F"/>
    <w:rsid w:val="00172D59"/>
    <w:rsid w:val="001732B9"/>
    <w:rsid w:val="001740C2"/>
    <w:rsid w:val="001770D4"/>
    <w:rsid w:val="001818F9"/>
    <w:rsid w:val="00181A53"/>
    <w:rsid w:val="0018380C"/>
    <w:rsid w:val="00183F58"/>
    <w:rsid w:val="00184F26"/>
    <w:rsid w:val="00194F9C"/>
    <w:rsid w:val="00195E82"/>
    <w:rsid w:val="00196DFB"/>
    <w:rsid w:val="00197524"/>
    <w:rsid w:val="001A2899"/>
    <w:rsid w:val="001A312D"/>
    <w:rsid w:val="001A33E6"/>
    <w:rsid w:val="001A4DDE"/>
    <w:rsid w:val="001A5E6A"/>
    <w:rsid w:val="001B221A"/>
    <w:rsid w:val="001B2BEB"/>
    <w:rsid w:val="001B2F83"/>
    <w:rsid w:val="001B7140"/>
    <w:rsid w:val="001C35E6"/>
    <w:rsid w:val="001C3D83"/>
    <w:rsid w:val="001C4073"/>
    <w:rsid w:val="001C5EE2"/>
    <w:rsid w:val="001C798C"/>
    <w:rsid w:val="001D3BCB"/>
    <w:rsid w:val="001D7F1F"/>
    <w:rsid w:val="001E0CBA"/>
    <w:rsid w:val="001E1172"/>
    <w:rsid w:val="001E16E9"/>
    <w:rsid w:val="001E2BCF"/>
    <w:rsid w:val="001E45C9"/>
    <w:rsid w:val="001E5EAE"/>
    <w:rsid w:val="001E6AE5"/>
    <w:rsid w:val="001E7BCB"/>
    <w:rsid w:val="001F0D1D"/>
    <w:rsid w:val="001F22EA"/>
    <w:rsid w:val="001F2BFF"/>
    <w:rsid w:val="001F2F2F"/>
    <w:rsid w:val="001F3C5D"/>
    <w:rsid w:val="001F495E"/>
    <w:rsid w:val="001F524E"/>
    <w:rsid w:val="001F6C51"/>
    <w:rsid w:val="00202C77"/>
    <w:rsid w:val="00202F27"/>
    <w:rsid w:val="00205808"/>
    <w:rsid w:val="00210109"/>
    <w:rsid w:val="00212939"/>
    <w:rsid w:val="00213AB9"/>
    <w:rsid w:val="00213D17"/>
    <w:rsid w:val="00214BC9"/>
    <w:rsid w:val="002164A7"/>
    <w:rsid w:val="00220004"/>
    <w:rsid w:val="002214D7"/>
    <w:rsid w:val="002229C5"/>
    <w:rsid w:val="00223D0B"/>
    <w:rsid w:val="0022648C"/>
    <w:rsid w:val="00226742"/>
    <w:rsid w:val="0023137A"/>
    <w:rsid w:val="00232670"/>
    <w:rsid w:val="0023460A"/>
    <w:rsid w:val="00235F31"/>
    <w:rsid w:val="002371CC"/>
    <w:rsid w:val="00240B22"/>
    <w:rsid w:val="00241DE5"/>
    <w:rsid w:val="00242915"/>
    <w:rsid w:val="00242ECC"/>
    <w:rsid w:val="00243E08"/>
    <w:rsid w:val="00247ABA"/>
    <w:rsid w:val="00251242"/>
    <w:rsid w:val="00255E76"/>
    <w:rsid w:val="00256389"/>
    <w:rsid w:val="00260719"/>
    <w:rsid w:val="0026175F"/>
    <w:rsid w:val="00261F21"/>
    <w:rsid w:val="00262ACB"/>
    <w:rsid w:val="00267904"/>
    <w:rsid w:val="002706F2"/>
    <w:rsid w:val="00270B9E"/>
    <w:rsid w:val="0027233D"/>
    <w:rsid w:val="00272DDE"/>
    <w:rsid w:val="002735DA"/>
    <w:rsid w:val="0027368E"/>
    <w:rsid w:val="0027512D"/>
    <w:rsid w:val="00276DCC"/>
    <w:rsid w:val="0028583C"/>
    <w:rsid w:val="0028665C"/>
    <w:rsid w:val="002869C9"/>
    <w:rsid w:val="00286C2C"/>
    <w:rsid w:val="002905D9"/>
    <w:rsid w:val="00291F76"/>
    <w:rsid w:val="0029366D"/>
    <w:rsid w:val="00296CF7"/>
    <w:rsid w:val="002974D2"/>
    <w:rsid w:val="002A134E"/>
    <w:rsid w:val="002A39F9"/>
    <w:rsid w:val="002A509C"/>
    <w:rsid w:val="002A5CD6"/>
    <w:rsid w:val="002B17B0"/>
    <w:rsid w:val="002B1A04"/>
    <w:rsid w:val="002B2CC8"/>
    <w:rsid w:val="002B63CF"/>
    <w:rsid w:val="002B7F92"/>
    <w:rsid w:val="002C2063"/>
    <w:rsid w:val="002C2DBA"/>
    <w:rsid w:val="002C3AF0"/>
    <w:rsid w:val="002C7136"/>
    <w:rsid w:val="002C7FB0"/>
    <w:rsid w:val="002D6968"/>
    <w:rsid w:val="002E1555"/>
    <w:rsid w:val="002E35E6"/>
    <w:rsid w:val="002E5B08"/>
    <w:rsid w:val="002F082D"/>
    <w:rsid w:val="002F2ACA"/>
    <w:rsid w:val="002F4328"/>
    <w:rsid w:val="002F5584"/>
    <w:rsid w:val="002F765E"/>
    <w:rsid w:val="00301028"/>
    <w:rsid w:val="00304007"/>
    <w:rsid w:val="003042AF"/>
    <w:rsid w:val="003055D3"/>
    <w:rsid w:val="0031101B"/>
    <w:rsid w:val="00311188"/>
    <w:rsid w:val="00312295"/>
    <w:rsid w:val="00312B70"/>
    <w:rsid w:val="0031498B"/>
    <w:rsid w:val="00315180"/>
    <w:rsid w:val="00316CBD"/>
    <w:rsid w:val="0032183A"/>
    <w:rsid w:val="00323F6E"/>
    <w:rsid w:val="00324D27"/>
    <w:rsid w:val="00326C2D"/>
    <w:rsid w:val="003271F7"/>
    <w:rsid w:val="00330D29"/>
    <w:rsid w:val="00331349"/>
    <w:rsid w:val="003313BE"/>
    <w:rsid w:val="00331415"/>
    <w:rsid w:val="0033201E"/>
    <w:rsid w:val="003332F8"/>
    <w:rsid w:val="003338AA"/>
    <w:rsid w:val="00334268"/>
    <w:rsid w:val="00340F1C"/>
    <w:rsid w:val="003424C8"/>
    <w:rsid w:val="00342BDF"/>
    <w:rsid w:val="00347693"/>
    <w:rsid w:val="00350B2A"/>
    <w:rsid w:val="0035353A"/>
    <w:rsid w:val="003554C3"/>
    <w:rsid w:val="00356FB8"/>
    <w:rsid w:val="00360B64"/>
    <w:rsid w:val="0036388C"/>
    <w:rsid w:val="00365069"/>
    <w:rsid w:val="003701A0"/>
    <w:rsid w:val="003710BA"/>
    <w:rsid w:val="0037145D"/>
    <w:rsid w:val="00373CAD"/>
    <w:rsid w:val="00375472"/>
    <w:rsid w:val="003764E0"/>
    <w:rsid w:val="00382620"/>
    <w:rsid w:val="003826E4"/>
    <w:rsid w:val="00386ED4"/>
    <w:rsid w:val="00386FC2"/>
    <w:rsid w:val="0039394C"/>
    <w:rsid w:val="00395994"/>
    <w:rsid w:val="003963CF"/>
    <w:rsid w:val="00397594"/>
    <w:rsid w:val="00397800"/>
    <w:rsid w:val="00397977"/>
    <w:rsid w:val="003A27D7"/>
    <w:rsid w:val="003A4F3B"/>
    <w:rsid w:val="003A77AA"/>
    <w:rsid w:val="003A7A1C"/>
    <w:rsid w:val="003B272E"/>
    <w:rsid w:val="003B2923"/>
    <w:rsid w:val="003B3FA6"/>
    <w:rsid w:val="003B64DB"/>
    <w:rsid w:val="003C1AEF"/>
    <w:rsid w:val="003C3D79"/>
    <w:rsid w:val="003C705A"/>
    <w:rsid w:val="003C718F"/>
    <w:rsid w:val="003D031E"/>
    <w:rsid w:val="003D23A5"/>
    <w:rsid w:val="003D2557"/>
    <w:rsid w:val="003D267F"/>
    <w:rsid w:val="003D3599"/>
    <w:rsid w:val="003D4B5C"/>
    <w:rsid w:val="003E0D90"/>
    <w:rsid w:val="003E3A1C"/>
    <w:rsid w:val="003E5A38"/>
    <w:rsid w:val="003E5F45"/>
    <w:rsid w:val="003E65C8"/>
    <w:rsid w:val="003F3D10"/>
    <w:rsid w:val="004017D4"/>
    <w:rsid w:val="00402B09"/>
    <w:rsid w:val="00404251"/>
    <w:rsid w:val="00404A41"/>
    <w:rsid w:val="00405B80"/>
    <w:rsid w:val="00405BB7"/>
    <w:rsid w:val="00406C6C"/>
    <w:rsid w:val="004074CA"/>
    <w:rsid w:val="00411C45"/>
    <w:rsid w:val="00416F1F"/>
    <w:rsid w:val="00421076"/>
    <w:rsid w:val="00423A84"/>
    <w:rsid w:val="0042495B"/>
    <w:rsid w:val="00427989"/>
    <w:rsid w:val="00427C1E"/>
    <w:rsid w:val="00427C6E"/>
    <w:rsid w:val="00430D81"/>
    <w:rsid w:val="00430E41"/>
    <w:rsid w:val="004337F8"/>
    <w:rsid w:val="004342E6"/>
    <w:rsid w:val="0043499C"/>
    <w:rsid w:val="00434B83"/>
    <w:rsid w:val="00435FCC"/>
    <w:rsid w:val="00437B73"/>
    <w:rsid w:val="0044338C"/>
    <w:rsid w:val="00443AB4"/>
    <w:rsid w:val="00444CFC"/>
    <w:rsid w:val="00444F62"/>
    <w:rsid w:val="004468AE"/>
    <w:rsid w:val="00452D20"/>
    <w:rsid w:val="00453D07"/>
    <w:rsid w:val="00455F34"/>
    <w:rsid w:val="00457A96"/>
    <w:rsid w:val="00457D4D"/>
    <w:rsid w:val="0046038D"/>
    <w:rsid w:val="00462077"/>
    <w:rsid w:val="00462424"/>
    <w:rsid w:val="004641CF"/>
    <w:rsid w:val="004648F6"/>
    <w:rsid w:val="00464CEF"/>
    <w:rsid w:val="00465F86"/>
    <w:rsid w:val="004661B1"/>
    <w:rsid w:val="004663DD"/>
    <w:rsid w:val="004666AE"/>
    <w:rsid w:val="00467A48"/>
    <w:rsid w:val="0047015B"/>
    <w:rsid w:val="00470673"/>
    <w:rsid w:val="00470859"/>
    <w:rsid w:val="00476E62"/>
    <w:rsid w:val="0048054C"/>
    <w:rsid w:val="004813C5"/>
    <w:rsid w:val="004826BA"/>
    <w:rsid w:val="004827F2"/>
    <w:rsid w:val="00482ED7"/>
    <w:rsid w:val="0048320C"/>
    <w:rsid w:val="004853D3"/>
    <w:rsid w:val="004854FF"/>
    <w:rsid w:val="0048691E"/>
    <w:rsid w:val="0049156D"/>
    <w:rsid w:val="00492DF1"/>
    <w:rsid w:val="004944AB"/>
    <w:rsid w:val="00497323"/>
    <w:rsid w:val="004A29A0"/>
    <w:rsid w:val="004A2B9C"/>
    <w:rsid w:val="004A2BF4"/>
    <w:rsid w:val="004A3741"/>
    <w:rsid w:val="004A3830"/>
    <w:rsid w:val="004A388D"/>
    <w:rsid w:val="004A49A0"/>
    <w:rsid w:val="004B6C76"/>
    <w:rsid w:val="004C2324"/>
    <w:rsid w:val="004C2E96"/>
    <w:rsid w:val="004C3FAB"/>
    <w:rsid w:val="004C6EE5"/>
    <w:rsid w:val="004D015C"/>
    <w:rsid w:val="004D1223"/>
    <w:rsid w:val="004D2280"/>
    <w:rsid w:val="004D2B55"/>
    <w:rsid w:val="004D7DF0"/>
    <w:rsid w:val="004E234D"/>
    <w:rsid w:val="004E5FCA"/>
    <w:rsid w:val="004E7788"/>
    <w:rsid w:val="004E78D9"/>
    <w:rsid w:val="004F0281"/>
    <w:rsid w:val="004F11AD"/>
    <w:rsid w:val="004F122F"/>
    <w:rsid w:val="004F19A6"/>
    <w:rsid w:val="004F3907"/>
    <w:rsid w:val="004F3C75"/>
    <w:rsid w:val="004F5163"/>
    <w:rsid w:val="004F7696"/>
    <w:rsid w:val="0050030E"/>
    <w:rsid w:val="00500CEC"/>
    <w:rsid w:val="005015E4"/>
    <w:rsid w:val="00502545"/>
    <w:rsid w:val="0050258D"/>
    <w:rsid w:val="0050281D"/>
    <w:rsid w:val="00502D29"/>
    <w:rsid w:val="00506FCF"/>
    <w:rsid w:val="00507250"/>
    <w:rsid w:val="00507B89"/>
    <w:rsid w:val="00510173"/>
    <w:rsid w:val="0051023F"/>
    <w:rsid w:val="005112A3"/>
    <w:rsid w:val="00511FB2"/>
    <w:rsid w:val="005120CE"/>
    <w:rsid w:val="00512567"/>
    <w:rsid w:val="00513EF0"/>
    <w:rsid w:val="00521E7B"/>
    <w:rsid w:val="00522B2C"/>
    <w:rsid w:val="00526117"/>
    <w:rsid w:val="00526315"/>
    <w:rsid w:val="0053082F"/>
    <w:rsid w:val="00531AD9"/>
    <w:rsid w:val="00532CFB"/>
    <w:rsid w:val="00533D9F"/>
    <w:rsid w:val="00534243"/>
    <w:rsid w:val="00536850"/>
    <w:rsid w:val="00536D8C"/>
    <w:rsid w:val="005374EF"/>
    <w:rsid w:val="0054161C"/>
    <w:rsid w:val="005425A2"/>
    <w:rsid w:val="00543567"/>
    <w:rsid w:val="0054365A"/>
    <w:rsid w:val="00545225"/>
    <w:rsid w:val="005460ED"/>
    <w:rsid w:val="0054640C"/>
    <w:rsid w:val="00546F2B"/>
    <w:rsid w:val="00547750"/>
    <w:rsid w:val="00547A57"/>
    <w:rsid w:val="00551B82"/>
    <w:rsid w:val="00551CAD"/>
    <w:rsid w:val="005522E5"/>
    <w:rsid w:val="005525E0"/>
    <w:rsid w:val="005528CB"/>
    <w:rsid w:val="00553535"/>
    <w:rsid w:val="005553E5"/>
    <w:rsid w:val="005554EF"/>
    <w:rsid w:val="00556583"/>
    <w:rsid w:val="005604D2"/>
    <w:rsid w:val="00562D4F"/>
    <w:rsid w:val="00563140"/>
    <w:rsid w:val="00563E2C"/>
    <w:rsid w:val="0056428E"/>
    <w:rsid w:val="005708AD"/>
    <w:rsid w:val="005716E6"/>
    <w:rsid w:val="00572FC4"/>
    <w:rsid w:val="00573B56"/>
    <w:rsid w:val="00573C56"/>
    <w:rsid w:val="005745EB"/>
    <w:rsid w:val="00576499"/>
    <w:rsid w:val="00577060"/>
    <w:rsid w:val="005810D9"/>
    <w:rsid w:val="00581AB6"/>
    <w:rsid w:val="0058210A"/>
    <w:rsid w:val="005821B9"/>
    <w:rsid w:val="00583EBA"/>
    <w:rsid w:val="00585652"/>
    <w:rsid w:val="00590C4D"/>
    <w:rsid w:val="00592352"/>
    <w:rsid w:val="00596D56"/>
    <w:rsid w:val="00597970"/>
    <w:rsid w:val="005A002C"/>
    <w:rsid w:val="005A1CD5"/>
    <w:rsid w:val="005A3CBE"/>
    <w:rsid w:val="005A466D"/>
    <w:rsid w:val="005A4F6D"/>
    <w:rsid w:val="005A67A3"/>
    <w:rsid w:val="005A783B"/>
    <w:rsid w:val="005A7ACD"/>
    <w:rsid w:val="005B0918"/>
    <w:rsid w:val="005B1534"/>
    <w:rsid w:val="005B18F8"/>
    <w:rsid w:val="005B1CA1"/>
    <w:rsid w:val="005B2E22"/>
    <w:rsid w:val="005B3560"/>
    <w:rsid w:val="005B42F2"/>
    <w:rsid w:val="005B5FD4"/>
    <w:rsid w:val="005C1278"/>
    <w:rsid w:val="005C233E"/>
    <w:rsid w:val="005C357E"/>
    <w:rsid w:val="005C36CD"/>
    <w:rsid w:val="005C61D4"/>
    <w:rsid w:val="005C6895"/>
    <w:rsid w:val="005C73B1"/>
    <w:rsid w:val="005D0CFB"/>
    <w:rsid w:val="005D1F2B"/>
    <w:rsid w:val="005D379E"/>
    <w:rsid w:val="005E0637"/>
    <w:rsid w:val="005E0AA4"/>
    <w:rsid w:val="005E1C60"/>
    <w:rsid w:val="005E2BBD"/>
    <w:rsid w:val="005E2BCD"/>
    <w:rsid w:val="005E4E0C"/>
    <w:rsid w:val="005E689D"/>
    <w:rsid w:val="005F0356"/>
    <w:rsid w:val="005F171E"/>
    <w:rsid w:val="005F47F4"/>
    <w:rsid w:val="006027F7"/>
    <w:rsid w:val="006032BB"/>
    <w:rsid w:val="00603467"/>
    <w:rsid w:val="00604A78"/>
    <w:rsid w:val="006056F9"/>
    <w:rsid w:val="0060732E"/>
    <w:rsid w:val="00611922"/>
    <w:rsid w:val="006125FA"/>
    <w:rsid w:val="00613A2A"/>
    <w:rsid w:val="0061411D"/>
    <w:rsid w:val="00616E6E"/>
    <w:rsid w:val="006176A1"/>
    <w:rsid w:val="006245B0"/>
    <w:rsid w:val="0062469F"/>
    <w:rsid w:val="00625916"/>
    <w:rsid w:val="00626050"/>
    <w:rsid w:val="006273E4"/>
    <w:rsid w:val="006319D9"/>
    <w:rsid w:val="006348E5"/>
    <w:rsid w:val="00634F55"/>
    <w:rsid w:val="006412DF"/>
    <w:rsid w:val="006459E5"/>
    <w:rsid w:val="00645AC8"/>
    <w:rsid w:val="00647109"/>
    <w:rsid w:val="00647292"/>
    <w:rsid w:val="00647A5F"/>
    <w:rsid w:val="00651E4C"/>
    <w:rsid w:val="00652977"/>
    <w:rsid w:val="00652FC2"/>
    <w:rsid w:val="006544CB"/>
    <w:rsid w:val="0065710B"/>
    <w:rsid w:val="0065756C"/>
    <w:rsid w:val="006607C6"/>
    <w:rsid w:val="00660917"/>
    <w:rsid w:val="00660A11"/>
    <w:rsid w:val="006636E8"/>
    <w:rsid w:val="0066391D"/>
    <w:rsid w:val="00665C8A"/>
    <w:rsid w:val="00667038"/>
    <w:rsid w:val="00667667"/>
    <w:rsid w:val="00670B70"/>
    <w:rsid w:val="00674F35"/>
    <w:rsid w:val="00675619"/>
    <w:rsid w:val="006763BB"/>
    <w:rsid w:val="006767C6"/>
    <w:rsid w:val="00677E9A"/>
    <w:rsid w:val="0068056E"/>
    <w:rsid w:val="00682B41"/>
    <w:rsid w:val="00686683"/>
    <w:rsid w:val="00687710"/>
    <w:rsid w:val="006909E8"/>
    <w:rsid w:val="0069151F"/>
    <w:rsid w:val="006939FD"/>
    <w:rsid w:val="00694EEF"/>
    <w:rsid w:val="006A093D"/>
    <w:rsid w:val="006A0E53"/>
    <w:rsid w:val="006A0F49"/>
    <w:rsid w:val="006A3CB3"/>
    <w:rsid w:val="006A6186"/>
    <w:rsid w:val="006A7B66"/>
    <w:rsid w:val="006B1A8B"/>
    <w:rsid w:val="006B3350"/>
    <w:rsid w:val="006B5A7D"/>
    <w:rsid w:val="006B5C31"/>
    <w:rsid w:val="006B6401"/>
    <w:rsid w:val="006C39B4"/>
    <w:rsid w:val="006C6AC8"/>
    <w:rsid w:val="006C6E58"/>
    <w:rsid w:val="006D30BB"/>
    <w:rsid w:val="006D4DE5"/>
    <w:rsid w:val="006E2530"/>
    <w:rsid w:val="006E5A7D"/>
    <w:rsid w:val="006E5E48"/>
    <w:rsid w:val="006E7653"/>
    <w:rsid w:val="006E7B5F"/>
    <w:rsid w:val="006F22C5"/>
    <w:rsid w:val="006F5359"/>
    <w:rsid w:val="006F5E93"/>
    <w:rsid w:val="006F7689"/>
    <w:rsid w:val="00701024"/>
    <w:rsid w:val="0070339A"/>
    <w:rsid w:val="00707E3E"/>
    <w:rsid w:val="00712E3D"/>
    <w:rsid w:val="00713469"/>
    <w:rsid w:val="00713962"/>
    <w:rsid w:val="00714B43"/>
    <w:rsid w:val="00714E13"/>
    <w:rsid w:val="00716715"/>
    <w:rsid w:val="00716996"/>
    <w:rsid w:val="0071722B"/>
    <w:rsid w:val="0071739B"/>
    <w:rsid w:val="007179D7"/>
    <w:rsid w:val="0072286F"/>
    <w:rsid w:val="007235BD"/>
    <w:rsid w:val="00723B81"/>
    <w:rsid w:val="00723CAD"/>
    <w:rsid w:val="00724036"/>
    <w:rsid w:val="00730406"/>
    <w:rsid w:val="00730523"/>
    <w:rsid w:val="007353C0"/>
    <w:rsid w:val="007355AB"/>
    <w:rsid w:val="00736CDE"/>
    <w:rsid w:val="007401D8"/>
    <w:rsid w:val="00743005"/>
    <w:rsid w:val="0074745D"/>
    <w:rsid w:val="00747492"/>
    <w:rsid w:val="00753999"/>
    <w:rsid w:val="00753CAE"/>
    <w:rsid w:val="0075589A"/>
    <w:rsid w:val="00755DAF"/>
    <w:rsid w:val="00757622"/>
    <w:rsid w:val="00762655"/>
    <w:rsid w:val="00762BAF"/>
    <w:rsid w:val="00763548"/>
    <w:rsid w:val="00767010"/>
    <w:rsid w:val="007705F4"/>
    <w:rsid w:val="00775378"/>
    <w:rsid w:val="00775418"/>
    <w:rsid w:val="00775605"/>
    <w:rsid w:val="00775A5B"/>
    <w:rsid w:val="00776234"/>
    <w:rsid w:val="007762FE"/>
    <w:rsid w:val="007768A1"/>
    <w:rsid w:val="00783569"/>
    <w:rsid w:val="00784DB4"/>
    <w:rsid w:val="00785BE7"/>
    <w:rsid w:val="007872F0"/>
    <w:rsid w:val="00790E01"/>
    <w:rsid w:val="00793307"/>
    <w:rsid w:val="00795450"/>
    <w:rsid w:val="007967DD"/>
    <w:rsid w:val="007A2EEA"/>
    <w:rsid w:val="007A5D7E"/>
    <w:rsid w:val="007A648F"/>
    <w:rsid w:val="007A6BDD"/>
    <w:rsid w:val="007B20EA"/>
    <w:rsid w:val="007C0582"/>
    <w:rsid w:val="007C1C23"/>
    <w:rsid w:val="007C2644"/>
    <w:rsid w:val="007C29DE"/>
    <w:rsid w:val="007C2A95"/>
    <w:rsid w:val="007C37F4"/>
    <w:rsid w:val="007C42E3"/>
    <w:rsid w:val="007C6DB9"/>
    <w:rsid w:val="007C700C"/>
    <w:rsid w:val="007C7A64"/>
    <w:rsid w:val="007D2AA0"/>
    <w:rsid w:val="007D3059"/>
    <w:rsid w:val="007D35CD"/>
    <w:rsid w:val="007D391A"/>
    <w:rsid w:val="007D4CF7"/>
    <w:rsid w:val="007D62C8"/>
    <w:rsid w:val="007D6E0B"/>
    <w:rsid w:val="007D734F"/>
    <w:rsid w:val="007E116A"/>
    <w:rsid w:val="007E2B36"/>
    <w:rsid w:val="007E3CDD"/>
    <w:rsid w:val="007E51FB"/>
    <w:rsid w:val="007E6D2B"/>
    <w:rsid w:val="007F043A"/>
    <w:rsid w:val="007F0A28"/>
    <w:rsid w:val="007F0B7B"/>
    <w:rsid w:val="007F167F"/>
    <w:rsid w:val="007F1880"/>
    <w:rsid w:val="007F2BE3"/>
    <w:rsid w:val="007F3856"/>
    <w:rsid w:val="007F65F4"/>
    <w:rsid w:val="007F730C"/>
    <w:rsid w:val="007F74EF"/>
    <w:rsid w:val="007F75BF"/>
    <w:rsid w:val="007F7BEC"/>
    <w:rsid w:val="00804809"/>
    <w:rsid w:val="0080702A"/>
    <w:rsid w:val="00807DFC"/>
    <w:rsid w:val="00810010"/>
    <w:rsid w:val="00810444"/>
    <w:rsid w:val="00810BAD"/>
    <w:rsid w:val="00811CD1"/>
    <w:rsid w:val="008143E9"/>
    <w:rsid w:val="00817CE6"/>
    <w:rsid w:val="00817FDC"/>
    <w:rsid w:val="00824669"/>
    <w:rsid w:val="00827FC7"/>
    <w:rsid w:val="00830B84"/>
    <w:rsid w:val="00834E58"/>
    <w:rsid w:val="00840F66"/>
    <w:rsid w:val="00841378"/>
    <w:rsid w:val="00842456"/>
    <w:rsid w:val="00843626"/>
    <w:rsid w:val="008466CD"/>
    <w:rsid w:val="00846F86"/>
    <w:rsid w:val="00847805"/>
    <w:rsid w:val="00850CB3"/>
    <w:rsid w:val="0085294A"/>
    <w:rsid w:val="00853A4E"/>
    <w:rsid w:val="00853B9E"/>
    <w:rsid w:val="00855B72"/>
    <w:rsid w:val="008575AE"/>
    <w:rsid w:val="00857CD5"/>
    <w:rsid w:val="00860172"/>
    <w:rsid w:val="00860C58"/>
    <w:rsid w:val="0086642B"/>
    <w:rsid w:val="00866527"/>
    <w:rsid w:val="00870A0D"/>
    <w:rsid w:val="008711E5"/>
    <w:rsid w:val="00872E5F"/>
    <w:rsid w:val="00873242"/>
    <w:rsid w:val="0087481A"/>
    <w:rsid w:val="00875A13"/>
    <w:rsid w:val="008802CA"/>
    <w:rsid w:val="00880D84"/>
    <w:rsid w:val="00880E98"/>
    <w:rsid w:val="0088145B"/>
    <w:rsid w:val="008819CE"/>
    <w:rsid w:val="008838C4"/>
    <w:rsid w:val="00883C8A"/>
    <w:rsid w:val="00884DDF"/>
    <w:rsid w:val="00890F8E"/>
    <w:rsid w:val="00895B39"/>
    <w:rsid w:val="0089636D"/>
    <w:rsid w:val="00897EC6"/>
    <w:rsid w:val="008A2765"/>
    <w:rsid w:val="008A298E"/>
    <w:rsid w:val="008A2D74"/>
    <w:rsid w:val="008A4515"/>
    <w:rsid w:val="008A63B4"/>
    <w:rsid w:val="008B0F32"/>
    <w:rsid w:val="008B1DD8"/>
    <w:rsid w:val="008B221B"/>
    <w:rsid w:val="008B53DB"/>
    <w:rsid w:val="008C13B9"/>
    <w:rsid w:val="008C1751"/>
    <w:rsid w:val="008C3ED6"/>
    <w:rsid w:val="008C658E"/>
    <w:rsid w:val="008C7355"/>
    <w:rsid w:val="008D2113"/>
    <w:rsid w:val="008D4B52"/>
    <w:rsid w:val="008D54B4"/>
    <w:rsid w:val="008D5CE2"/>
    <w:rsid w:val="008D6B90"/>
    <w:rsid w:val="008D6E02"/>
    <w:rsid w:val="008E087C"/>
    <w:rsid w:val="008E11BD"/>
    <w:rsid w:val="008E3171"/>
    <w:rsid w:val="008E34A7"/>
    <w:rsid w:val="008E484D"/>
    <w:rsid w:val="008E7083"/>
    <w:rsid w:val="008F5BA7"/>
    <w:rsid w:val="008F6B21"/>
    <w:rsid w:val="00901E23"/>
    <w:rsid w:val="00902D44"/>
    <w:rsid w:val="00904D8E"/>
    <w:rsid w:val="009079E3"/>
    <w:rsid w:val="00910A9E"/>
    <w:rsid w:val="00912B34"/>
    <w:rsid w:val="0091394C"/>
    <w:rsid w:val="0091571D"/>
    <w:rsid w:val="00915ADF"/>
    <w:rsid w:val="00920868"/>
    <w:rsid w:val="009222CE"/>
    <w:rsid w:val="00923F4C"/>
    <w:rsid w:val="00924C90"/>
    <w:rsid w:val="00925B51"/>
    <w:rsid w:val="00927566"/>
    <w:rsid w:val="00930436"/>
    <w:rsid w:val="00930842"/>
    <w:rsid w:val="00930B02"/>
    <w:rsid w:val="00932F68"/>
    <w:rsid w:val="00933C8A"/>
    <w:rsid w:val="00933DDB"/>
    <w:rsid w:val="009348B3"/>
    <w:rsid w:val="00934CF5"/>
    <w:rsid w:val="009414F2"/>
    <w:rsid w:val="0094243A"/>
    <w:rsid w:val="00943417"/>
    <w:rsid w:val="009513BD"/>
    <w:rsid w:val="009536A7"/>
    <w:rsid w:val="009539B5"/>
    <w:rsid w:val="00960AEF"/>
    <w:rsid w:val="00960E17"/>
    <w:rsid w:val="00962B0F"/>
    <w:rsid w:val="00962C38"/>
    <w:rsid w:val="00962D2A"/>
    <w:rsid w:val="0096538A"/>
    <w:rsid w:val="00970D04"/>
    <w:rsid w:val="00971888"/>
    <w:rsid w:val="00977FF1"/>
    <w:rsid w:val="0098073F"/>
    <w:rsid w:val="00980B75"/>
    <w:rsid w:val="00990967"/>
    <w:rsid w:val="00994601"/>
    <w:rsid w:val="0099504A"/>
    <w:rsid w:val="00995329"/>
    <w:rsid w:val="00996D47"/>
    <w:rsid w:val="00996EF4"/>
    <w:rsid w:val="00997BF1"/>
    <w:rsid w:val="00997CD0"/>
    <w:rsid w:val="009A19F9"/>
    <w:rsid w:val="009A2B8F"/>
    <w:rsid w:val="009A3BAA"/>
    <w:rsid w:val="009A4C07"/>
    <w:rsid w:val="009A58F7"/>
    <w:rsid w:val="009A72EC"/>
    <w:rsid w:val="009B19D8"/>
    <w:rsid w:val="009B1AAD"/>
    <w:rsid w:val="009B252F"/>
    <w:rsid w:val="009B4467"/>
    <w:rsid w:val="009B46E0"/>
    <w:rsid w:val="009B4BA8"/>
    <w:rsid w:val="009B6F2F"/>
    <w:rsid w:val="009B7F39"/>
    <w:rsid w:val="009C04DE"/>
    <w:rsid w:val="009C16DD"/>
    <w:rsid w:val="009C361C"/>
    <w:rsid w:val="009C531D"/>
    <w:rsid w:val="009C5506"/>
    <w:rsid w:val="009C6EBC"/>
    <w:rsid w:val="009C76D9"/>
    <w:rsid w:val="009D13A7"/>
    <w:rsid w:val="009D14AB"/>
    <w:rsid w:val="009D3F3D"/>
    <w:rsid w:val="009D40A8"/>
    <w:rsid w:val="009D61E6"/>
    <w:rsid w:val="009E0679"/>
    <w:rsid w:val="009E160A"/>
    <w:rsid w:val="009E272F"/>
    <w:rsid w:val="009E2EF8"/>
    <w:rsid w:val="009E5084"/>
    <w:rsid w:val="009E6E39"/>
    <w:rsid w:val="009E7283"/>
    <w:rsid w:val="009F00F0"/>
    <w:rsid w:val="009F0DDB"/>
    <w:rsid w:val="009F0F85"/>
    <w:rsid w:val="009F2C00"/>
    <w:rsid w:val="009F3F82"/>
    <w:rsid w:val="009F4594"/>
    <w:rsid w:val="00A01571"/>
    <w:rsid w:val="00A01936"/>
    <w:rsid w:val="00A0193A"/>
    <w:rsid w:val="00A04131"/>
    <w:rsid w:val="00A06A1D"/>
    <w:rsid w:val="00A07C4A"/>
    <w:rsid w:val="00A07FA5"/>
    <w:rsid w:val="00A1065B"/>
    <w:rsid w:val="00A11C23"/>
    <w:rsid w:val="00A1262D"/>
    <w:rsid w:val="00A13666"/>
    <w:rsid w:val="00A17580"/>
    <w:rsid w:val="00A21BC2"/>
    <w:rsid w:val="00A23A12"/>
    <w:rsid w:val="00A24127"/>
    <w:rsid w:val="00A263CE"/>
    <w:rsid w:val="00A26500"/>
    <w:rsid w:val="00A26FC9"/>
    <w:rsid w:val="00A3186A"/>
    <w:rsid w:val="00A33261"/>
    <w:rsid w:val="00A36463"/>
    <w:rsid w:val="00A36A01"/>
    <w:rsid w:val="00A41675"/>
    <w:rsid w:val="00A437C7"/>
    <w:rsid w:val="00A43C7B"/>
    <w:rsid w:val="00A4491C"/>
    <w:rsid w:val="00A4527A"/>
    <w:rsid w:val="00A477F5"/>
    <w:rsid w:val="00A536D0"/>
    <w:rsid w:val="00A574D0"/>
    <w:rsid w:val="00A57916"/>
    <w:rsid w:val="00A63130"/>
    <w:rsid w:val="00A64AAB"/>
    <w:rsid w:val="00A67F71"/>
    <w:rsid w:val="00A70EA5"/>
    <w:rsid w:val="00A71A8C"/>
    <w:rsid w:val="00A71DE2"/>
    <w:rsid w:val="00A7246C"/>
    <w:rsid w:val="00A72D34"/>
    <w:rsid w:val="00A738B1"/>
    <w:rsid w:val="00A7404A"/>
    <w:rsid w:val="00A745AE"/>
    <w:rsid w:val="00A759D6"/>
    <w:rsid w:val="00A82317"/>
    <w:rsid w:val="00A8451A"/>
    <w:rsid w:val="00A90875"/>
    <w:rsid w:val="00A91930"/>
    <w:rsid w:val="00A920F7"/>
    <w:rsid w:val="00A9304E"/>
    <w:rsid w:val="00A93471"/>
    <w:rsid w:val="00A9353C"/>
    <w:rsid w:val="00A949A3"/>
    <w:rsid w:val="00A95493"/>
    <w:rsid w:val="00A95EDC"/>
    <w:rsid w:val="00A96377"/>
    <w:rsid w:val="00A970AA"/>
    <w:rsid w:val="00A97B33"/>
    <w:rsid w:val="00AA00C0"/>
    <w:rsid w:val="00AA2D48"/>
    <w:rsid w:val="00AA478D"/>
    <w:rsid w:val="00AA47A8"/>
    <w:rsid w:val="00AA4D9A"/>
    <w:rsid w:val="00AA5F2D"/>
    <w:rsid w:val="00AA67DA"/>
    <w:rsid w:val="00AA6CAE"/>
    <w:rsid w:val="00AB16F5"/>
    <w:rsid w:val="00AB4989"/>
    <w:rsid w:val="00AB55F0"/>
    <w:rsid w:val="00AB5D99"/>
    <w:rsid w:val="00AC2738"/>
    <w:rsid w:val="00AC29EA"/>
    <w:rsid w:val="00AC538E"/>
    <w:rsid w:val="00AC5E21"/>
    <w:rsid w:val="00AC6BEE"/>
    <w:rsid w:val="00AC7BAB"/>
    <w:rsid w:val="00AD1A21"/>
    <w:rsid w:val="00AD2388"/>
    <w:rsid w:val="00AD365A"/>
    <w:rsid w:val="00AD372F"/>
    <w:rsid w:val="00AD6FD3"/>
    <w:rsid w:val="00AD7700"/>
    <w:rsid w:val="00AE5885"/>
    <w:rsid w:val="00AE687D"/>
    <w:rsid w:val="00AE6E4B"/>
    <w:rsid w:val="00AE7359"/>
    <w:rsid w:val="00AE79DE"/>
    <w:rsid w:val="00AE7AB4"/>
    <w:rsid w:val="00AF005E"/>
    <w:rsid w:val="00AF0B0C"/>
    <w:rsid w:val="00AF25BB"/>
    <w:rsid w:val="00AF4945"/>
    <w:rsid w:val="00AF6590"/>
    <w:rsid w:val="00B00868"/>
    <w:rsid w:val="00B00A81"/>
    <w:rsid w:val="00B016A1"/>
    <w:rsid w:val="00B02EBE"/>
    <w:rsid w:val="00B033F9"/>
    <w:rsid w:val="00B03E91"/>
    <w:rsid w:val="00B06F75"/>
    <w:rsid w:val="00B10869"/>
    <w:rsid w:val="00B1089D"/>
    <w:rsid w:val="00B134BC"/>
    <w:rsid w:val="00B150AA"/>
    <w:rsid w:val="00B16E0C"/>
    <w:rsid w:val="00B22154"/>
    <w:rsid w:val="00B22D5A"/>
    <w:rsid w:val="00B232B2"/>
    <w:rsid w:val="00B23ECE"/>
    <w:rsid w:val="00B243F8"/>
    <w:rsid w:val="00B26E87"/>
    <w:rsid w:val="00B3061F"/>
    <w:rsid w:val="00B3249B"/>
    <w:rsid w:val="00B402E8"/>
    <w:rsid w:val="00B42E68"/>
    <w:rsid w:val="00B4437E"/>
    <w:rsid w:val="00B456B9"/>
    <w:rsid w:val="00B4714E"/>
    <w:rsid w:val="00B510D2"/>
    <w:rsid w:val="00B51D2B"/>
    <w:rsid w:val="00B51FE2"/>
    <w:rsid w:val="00B565C6"/>
    <w:rsid w:val="00B56E01"/>
    <w:rsid w:val="00B60091"/>
    <w:rsid w:val="00B60683"/>
    <w:rsid w:val="00B60A44"/>
    <w:rsid w:val="00B649E4"/>
    <w:rsid w:val="00B678CF"/>
    <w:rsid w:val="00B67E27"/>
    <w:rsid w:val="00B7172F"/>
    <w:rsid w:val="00B71CC6"/>
    <w:rsid w:val="00B76B43"/>
    <w:rsid w:val="00B80B3F"/>
    <w:rsid w:val="00B821E6"/>
    <w:rsid w:val="00B832C2"/>
    <w:rsid w:val="00B85BA8"/>
    <w:rsid w:val="00B87E56"/>
    <w:rsid w:val="00B923DD"/>
    <w:rsid w:val="00B9432A"/>
    <w:rsid w:val="00B943B5"/>
    <w:rsid w:val="00B94555"/>
    <w:rsid w:val="00B94A3B"/>
    <w:rsid w:val="00B96630"/>
    <w:rsid w:val="00BA0FE5"/>
    <w:rsid w:val="00BA16F3"/>
    <w:rsid w:val="00BA2ADF"/>
    <w:rsid w:val="00BA41BE"/>
    <w:rsid w:val="00BA4BDC"/>
    <w:rsid w:val="00BA7F2A"/>
    <w:rsid w:val="00BB0041"/>
    <w:rsid w:val="00BB05A3"/>
    <w:rsid w:val="00BB11BA"/>
    <w:rsid w:val="00BB1552"/>
    <w:rsid w:val="00BB1A85"/>
    <w:rsid w:val="00BB3E86"/>
    <w:rsid w:val="00BB3EB9"/>
    <w:rsid w:val="00BB40F6"/>
    <w:rsid w:val="00BB624F"/>
    <w:rsid w:val="00BB7B29"/>
    <w:rsid w:val="00BB7B4E"/>
    <w:rsid w:val="00BB7D02"/>
    <w:rsid w:val="00BC08F4"/>
    <w:rsid w:val="00BC47C1"/>
    <w:rsid w:val="00BC5D76"/>
    <w:rsid w:val="00BD0B61"/>
    <w:rsid w:val="00BD662D"/>
    <w:rsid w:val="00BD6FA1"/>
    <w:rsid w:val="00BE363A"/>
    <w:rsid w:val="00BE3A4D"/>
    <w:rsid w:val="00BE4730"/>
    <w:rsid w:val="00BE50D6"/>
    <w:rsid w:val="00BE5743"/>
    <w:rsid w:val="00BE7A4C"/>
    <w:rsid w:val="00BF0E74"/>
    <w:rsid w:val="00BF1E16"/>
    <w:rsid w:val="00BF3F64"/>
    <w:rsid w:val="00BF42A9"/>
    <w:rsid w:val="00BF61B6"/>
    <w:rsid w:val="00BF6A26"/>
    <w:rsid w:val="00BF6B47"/>
    <w:rsid w:val="00BF7C36"/>
    <w:rsid w:val="00C0132D"/>
    <w:rsid w:val="00C0646C"/>
    <w:rsid w:val="00C116E6"/>
    <w:rsid w:val="00C12447"/>
    <w:rsid w:val="00C12702"/>
    <w:rsid w:val="00C13A9A"/>
    <w:rsid w:val="00C141E1"/>
    <w:rsid w:val="00C1472F"/>
    <w:rsid w:val="00C14B95"/>
    <w:rsid w:val="00C1561D"/>
    <w:rsid w:val="00C230AB"/>
    <w:rsid w:val="00C256B9"/>
    <w:rsid w:val="00C27A04"/>
    <w:rsid w:val="00C321E8"/>
    <w:rsid w:val="00C343D9"/>
    <w:rsid w:val="00C3463F"/>
    <w:rsid w:val="00C35E5B"/>
    <w:rsid w:val="00C369D1"/>
    <w:rsid w:val="00C36BCE"/>
    <w:rsid w:val="00C40572"/>
    <w:rsid w:val="00C40E05"/>
    <w:rsid w:val="00C41A06"/>
    <w:rsid w:val="00C46019"/>
    <w:rsid w:val="00C467B0"/>
    <w:rsid w:val="00C46EF6"/>
    <w:rsid w:val="00C47C66"/>
    <w:rsid w:val="00C501F1"/>
    <w:rsid w:val="00C51263"/>
    <w:rsid w:val="00C53026"/>
    <w:rsid w:val="00C530A7"/>
    <w:rsid w:val="00C547A7"/>
    <w:rsid w:val="00C54CC6"/>
    <w:rsid w:val="00C56E3F"/>
    <w:rsid w:val="00C6039C"/>
    <w:rsid w:val="00C6166E"/>
    <w:rsid w:val="00C618A1"/>
    <w:rsid w:val="00C6412E"/>
    <w:rsid w:val="00C6443F"/>
    <w:rsid w:val="00C6557B"/>
    <w:rsid w:val="00C65645"/>
    <w:rsid w:val="00C66039"/>
    <w:rsid w:val="00C66751"/>
    <w:rsid w:val="00C67B5C"/>
    <w:rsid w:val="00C70C07"/>
    <w:rsid w:val="00C70C91"/>
    <w:rsid w:val="00C73893"/>
    <w:rsid w:val="00C76BD5"/>
    <w:rsid w:val="00C802C9"/>
    <w:rsid w:val="00C814DD"/>
    <w:rsid w:val="00C828A4"/>
    <w:rsid w:val="00C82D87"/>
    <w:rsid w:val="00C82EC5"/>
    <w:rsid w:val="00C8347E"/>
    <w:rsid w:val="00C85C59"/>
    <w:rsid w:val="00C86C3B"/>
    <w:rsid w:val="00C94634"/>
    <w:rsid w:val="00CA04FB"/>
    <w:rsid w:val="00CA20DA"/>
    <w:rsid w:val="00CA4454"/>
    <w:rsid w:val="00CA4BC1"/>
    <w:rsid w:val="00CA5004"/>
    <w:rsid w:val="00CA733A"/>
    <w:rsid w:val="00CB1F17"/>
    <w:rsid w:val="00CB32BF"/>
    <w:rsid w:val="00CB458C"/>
    <w:rsid w:val="00CB4618"/>
    <w:rsid w:val="00CB6E4B"/>
    <w:rsid w:val="00CC22A1"/>
    <w:rsid w:val="00CD02C7"/>
    <w:rsid w:val="00CD061A"/>
    <w:rsid w:val="00CD1BAA"/>
    <w:rsid w:val="00CD2EF7"/>
    <w:rsid w:val="00CD3394"/>
    <w:rsid w:val="00CD4159"/>
    <w:rsid w:val="00CD573C"/>
    <w:rsid w:val="00CD5A4B"/>
    <w:rsid w:val="00CE083F"/>
    <w:rsid w:val="00CE1E02"/>
    <w:rsid w:val="00CE51DF"/>
    <w:rsid w:val="00CE70DA"/>
    <w:rsid w:val="00CE77BA"/>
    <w:rsid w:val="00CF1507"/>
    <w:rsid w:val="00CF3B53"/>
    <w:rsid w:val="00CF6785"/>
    <w:rsid w:val="00CF6A2A"/>
    <w:rsid w:val="00D00D23"/>
    <w:rsid w:val="00D0122B"/>
    <w:rsid w:val="00D02C82"/>
    <w:rsid w:val="00D03173"/>
    <w:rsid w:val="00D05FA3"/>
    <w:rsid w:val="00D12A21"/>
    <w:rsid w:val="00D13C00"/>
    <w:rsid w:val="00D13C7C"/>
    <w:rsid w:val="00D15162"/>
    <w:rsid w:val="00D15A1D"/>
    <w:rsid w:val="00D2000E"/>
    <w:rsid w:val="00D21E0E"/>
    <w:rsid w:val="00D234E0"/>
    <w:rsid w:val="00D23B44"/>
    <w:rsid w:val="00D26865"/>
    <w:rsid w:val="00D26D83"/>
    <w:rsid w:val="00D320D9"/>
    <w:rsid w:val="00D321EA"/>
    <w:rsid w:val="00D33519"/>
    <w:rsid w:val="00D356D0"/>
    <w:rsid w:val="00D35B88"/>
    <w:rsid w:val="00D36AD4"/>
    <w:rsid w:val="00D37724"/>
    <w:rsid w:val="00D37832"/>
    <w:rsid w:val="00D37AE0"/>
    <w:rsid w:val="00D40960"/>
    <w:rsid w:val="00D427E7"/>
    <w:rsid w:val="00D433C2"/>
    <w:rsid w:val="00D43CAD"/>
    <w:rsid w:val="00D442E2"/>
    <w:rsid w:val="00D470DA"/>
    <w:rsid w:val="00D475D6"/>
    <w:rsid w:val="00D513B0"/>
    <w:rsid w:val="00D515CB"/>
    <w:rsid w:val="00D5454E"/>
    <w:rsid w:val="00D557BA"/>
    <w:rsid w:val="00D57AF0"/>
    <w:rsid w:val="00D57ED5"/>
    <w:rsid w:val="00D6298F"/>
    <w:rsid w:val="00D6639C"/>
    <w:rsid w:val="00D66D82"/>
    <w:rsid w:val="00D67EEC"/>
    <w:rsid w:val="00D70738"/>
    <w:rsid w:val="00D71B73"/>
    <w:rsid w:val="00D75284"/>
    <w:rsid w:val="00D801DC"/>
    <w:rsid w:val="00D81235"/>
    <w:rsid w:val="00D820D7"/>
    <w:rsid w:val="00D8398A"/>
    <w:rsid w:val="00D84580"/>
    <w:rsid w:val="00D91558"/>
    <w:rsid w:val="00D91921"/>
    <w:rsid w:val="00D92061"/>
    <w:rsid w:val="00D92168"/>
    <w:rsid w:val="00D92881"/>
    <w:rsid w:val="00D93F82"/>
    <w:rsid w:val="00D93F99"/>
    <w:rsid w:val="00D94DD2"/>
    <w:rsid w:val="00D96A4C"/>
    <w:rsid w:val="00D9701F"/>
    <w:rsid w:val="00DA0014"/>
    <w:rsid w:val="00DA1BFB"/>
    <w:rsid w:val="00DA1E3C"/>
    <w:rsid w:val="00DB185E"/>
    <w:rsid w:val="00DB4603"/>
    <w:rsid w:val="00DB7C54"/>
    <w:rsid w:val="00DC0982"/>
    <w:rsid w:val="00DC0CDA"/>
    <w:rsid w:val="00DC1176"/>
    <w:rsid w:val="00DC1F55"/>
    <w:rsid w:val="00DC2125"/>
    <w:rsid w:val="00DC24DD"/>
    <w:rsid w:val="00DC3F32"/>
    <w:rsid w:val="00DC56C2"/>
    <w:rsid w:val="00DC5DD2"/>
    <w:rsid w:val="00DC772D"/>
    <w:rsid w:val="00DD0785"/>
    <w:rsid w:val="00DD2ABC"/>
    <w:rsid w:val="00DD3012"/>
    <w:rsid w:val="00DD333D"/>
    <w:rsid w:val="00DD79BC"/>
    <w:rsid w:val="00DD7F27"/>
    <w:rsid w:val="00DE075D"/>
    <w:rsid w:val="00DE4F8E"/>
    <w:rsid w:val="00DE6ABA"/>
    <w:rsid w:val="00DE7FA1"/>
    <w:rsid w:val="00DF16F9"/>
    <w:rsid w:val="00DF22BA"/>
    <w:rsid w:val="00DF24D4"/>
    <w:rsid w:val="00DF50E2"/>
    <w:rsid w:val="00DF62C7"/>
    <w:rsid w:val="00DF760E"/>
    <w:rsid w:val="00E001FF"/>
    <w:rsid w:val="00E00944"/>
    <w:rsid w:val="00E04CCB"/>
    <w:rsid w:val="00E05CF5"/>
    <w:rsid w:val="00E07A36"/>
    <w:rsid w:val="00E1060E"/>
    <w:rsid w:val="00E11478"/>
    <w:rsid w:val="00E13B5E"/>
    <w:rsid w:val="00E15CE6"/>
    <w:rsid w:val="00E16BC2"/>
    <w:rsid w:val="00E2514E"/>
    <w:rsid w:val="00E265B4"/>
    <w:rsid w:val="00E266FB"/>
    <w:rsid w:val="00E314C0"/>
    <w:rsid w:val="00E32327"/>
    <w:rsid w:val="00E32A9A"/>
    <w:rsid w:val="00E32C64"/>
    <w:rsid w:val="00E35053"/>
    <w:rsid w:val="00E41730"/>
    <w:rsid w:val="00E4355A"/>
    <w:rsid w:val="00E438D3"/>
    <w:rsid w:val="00E44D24"/>
    <w:rsid w:val="00E46628"/>
    <w:rsid w:val="00E50126"/>
    <w:rsid w:val="00E50417"/>
    <w:rsid w:val="00E52EAD"/>
    <w:rsid w:val="00E55250"/>
    <w:rsid w:val="00E55CF1"/>
    <w:rsid w:val="00E636D6"/>
    <w:rsid w:val="00E63D34"/>
    <w:rsid w:val="00E643B9"/>
    <w:rsid w:val="00E6507A"/>
    <w:rsid w:val="00E668AE"/>
    <w:rsid w:val="00E70618"/>
    <w:rsid w:val="00E7477F"/>
    <w:rsid w:val="00E762E3"/>
    <w:rsid w:val="00E773B9"/>
    <w:rsid w:val="00E77EC5"/>
    <w:rsid w:val="00E81743"/>
    <w:rsid w:val="00E8317C"/>
    <w:rsid w:val="00E83346"/>
    <w:rsid w:val="00E93C9B"/>
    <w:rsid w:val="00E963D0"/>
    <w:rsid w:val="00E9652B"/>
    <w:rsid w:val="00E96A1B"/>
    <w:rsid w:val="00EA0183"/>
    <w:rsid w:val="00EA0514"/>
    <w:rsid w:val="00EA14E2"/>
    <w:rsid w:val="00EA76D0"/>
    <w:rsid w:val="00EB0819"/>
    <w:rsid w:val="00EB195A"/>
    <w:rsid w:val="00EB257F"/>
    <w:rsid w:val="00EB4170"/>
    <w:rsid w:val="00EB43D1"/>
    <w:rsid w:val="00EC18F4"/>
    <w:rsid w:val="00EC3980"/>
    <w:rsid w:val="00EC44B2"/>
    <w:rsid w:val="00EC5856"/>
    <w:rsid w:val="00EC588C"/>
    <w:rsid w:val="00EC69BD"/>
    <w:rsid w:val="00ED14F8"/>
    <w:rsid w:val="00ED1867"/>
    <w:rsid w:val="00ED3545"/>
    <w:rsid w:val="00ED411F"/>
    <w:rsid w:val="00ED4462"/>
    <w:rsid w:val="00ED4ACA"/>
    <w:rsid w:val="00ED680B"/>
    <w:rsid w:val="00ED7DEE"/>
    <w:rsid w:val="00EE1CDC"/>
    <w:rsid w:val="00EE1FA0"/>
    <w:rsid w:val="00EE276C"/>
    <w:rsid w:val="00EE496F"/>
    <w:rsid w:val="00EE681C"/>
    <w:rsid w:val="00EF4B67"/>
    <w:rsid w:val="00EF4C6A"/>
    <w:rsid w:val="00EF6ACF"/>
    <w:rsid w:val="00EF735A"/>
    <w:rsid w:val="00EF7C19"/>
    <w:rsid w:val="00EF7F4B"/>
    <w:rsid w:val="00F005AB"/>
    <w:rsid w:val="00F00C5C"/>
    <w:rsid w:val="00F026B8"/>
    <w:rsid w:val="00F02C1B"/>
    <w:rsid w:val="00F03D88"/>
    <w:rsid w:val="00F0530B"/>
    <w:rsid w:val="00F06A3E"/>
    <w:rsid w:val="00F07C36"/>
    <w:rsid w:val="00F07E42"/>
    <w:rsid w:val="00F115C4"/>
    <w:rsid w:val="00F12304"/>
    <w:rsid w:val="00F1413B"/>
    <w:rsid w:val="00F14658"/>
    <w:rsid w:val="00F17D3C"/>
    <w:rsid w:val="00F2046F"/>
    <w:rsid w:val="00F20536"/>
    <w:rsid w:val="00F212B9"/>
    <w:rsid w:val="00F21654"/>
    <w:rsid w:val="00F233AB"/>
    <w:rsid w:val="00F23537"/>
    <w:rsid w:val="00F25A2E"/>
    <w:rsid w:val="00F3341E"/>
    <w:rsid w:val="00F33527"/>
    <w:rsid w:val="00F3699D"/>
    <w:rsid w:val="00F36DF4"/>
    <w:rsid w:val="00F40072"/>
    <w:rsid w:val="00F402FD"/>
    <w:rsid w:val="00F404B6"/>
    <w:rsid w:val="00F40EB1"/>
    <w:rsid w:val="00F41A16"/>
    <w:rsid w:val="00F42A62"/>
    <w:rsid w:val="00F4433D"/>
    <w:rsid w:val="00F45218"/>
    <w:rsid w:val="00F47D57"/>
    <w:rsid w:val="00F51341"/>
    <w:rsid w:val="00F516F4"/>
    <w:rsid w:val="00F5358A"/>
    <w:rsid w:val="00F56B95"/>
    <w:rsid w:val="00F57039"/>
    <w:rsid w:val="00F57DAC"/>
    <w:rsid w:val="00F60A21"/>
    <w:rsid w:val="00F61F13"/>
    <w:rsid w:val="00F627FB"/>
    <w:rsid w:val="00F63B33"/>
    <w:rsid w:val="00F649D3"/>
    <w:rsid w:val="00F64A87"/>
    <w:rsid w:val="00F67097"/>
    <w:rsid w:val="00F719E9"/>
    <w:rsid w:val="00F71A83"/>
    <w:rsid w:val="00F73081"/>
    <w:rsid w:val="00F7324C"/>
    <w:rsid w:val="00F75107"/>
    <w:rsid w:val="00F75E06"/>
    <w:rsid w:val="00F76548"/>
    <w:rsid w:val="00F76ABC"/>
    <w:rsid w:val="00F82BDA"/>
    <w:rsid w:val="00F8380B"/>
    <w:rsid w:val="00F83F7B"/>
    <w:rsid w:val="00F84039"/>
    <w:rsid w:val="00F853C3"/>
    <w:rsid w:val="00F92903"/>
    <w:rsid w:val="00F95A07"/>
    <w:rsid w:val="00F95B48"/>
    <w:rsid w:val="00F96274"/>
    <w:rsid w:val="00F96F84"/>
    <w:rsid w:val="00FA0FF3"/>
    <w:rsid w:val="00FA1BAF"/>
    <w:rsid w:val="00FA244E"/>
    <w:rsid w:val="00FA5BA0"/>
    <w:rsid w:val="00FB0398"/>
    <w:rsid w:val="00FB098C"/>
    <w:rsid w:val="00FB1178"/>
    <w:rsid w:val="00FB16E5"/>
    <w:rsid w:val="00FB50C2"/>
    <w:rsid w:val="00FB62D2"/>
    <w:rsid w:val="00FB6EB5"/>
    <w:rsid w:val="00FC0260"/>
    <w:rsid w:val="00FC0F41"/>
    <w:rsid w:val="00FC1279"/>
    <w:rsid w:val="00FC4755"/>
    <w:rsid w:val="00FC47DD"/>
    <w:rsid w:val="00FC4AD0"/>
    <w:rsid w:val="00FC625F"/>
    <w:rsid w:val="00FC7885"/>
    <w:rsid w:val="00FC7AA5"/>
    <w:rsid w:val="00FC7BE2"/>
    <w:rsid w:val="00FD069C"/>
    <w:rsid w:val="00FD08DF"/>
    <w:rsid w:val="00FD4716"/>
    <w:rsid w:val="00FD4876"/>
    <w:rsid w:val="00FD5564"/>
    <w:rsid w:val="00FD5D8C"/>
    <w:rsid w:val="00FD5E76"/>
    <w:rsid w:val="00FD70F1"/>
    <w:rsid w:val="00FE0E76"/>
    <w:rsid w:val="00FE1512"/>
    <w:rsid w:val="00FE1570"/>
    <w:rsid w:val="00FE15B2"/>
    <w:rsid w:val="00FE470D"/>
    <w:rsid w:val="00FF10CB"/>
    <w:rsid w:val="00FF431F"/>
    <w:rsid w:val="00FF7478"/>
    <w:rsid w:val="00FF7C72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6775F7"/>
  <w15:docId w15:val="{C8E06D35-031C-8A46-9B18-583D57EA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4"/>
  </w:style>
  <w:style w:type="paragraph" w:styleId="Ttulo1">
    <w:name w:val="heading 1"/>
    <w:basedOn w:val="Normal"/>
    <w:next w:val="Normal"/>
    <w:link w:val="Ttulo1Car"/>
    <w:uiPriority w:val="9"/>
    <w:qFormat/>
    <w:rsid w:val="00B243F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95329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es-ES_tradnl"/>
    </w:rPr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242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5329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es-ES_tradn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5329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5329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08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08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08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588C"/>
    <w:rPr>
      <w:rFonts w:cs="Times New Roman"/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EC588C"/>
    <w:pPr>
      <w:spacing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53"/>
  </w:style>
  <w:style w:type="paragraph" w:styleId="Piedepgina">
    <w:name w:val="footer"/>
    <w:basedOn w:val="Normal"/>
    <w:link w:val="PiedepginaCar"/>
    <w:uiPriority w:val="99"/>
    <w:unhideWhenUsed/>
    <w:rsid w:val="00181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181A53"/>
  </w:style>
  <w:style w:type="paragraph" w:customStyle="1" w:styleId="NormalBases">
    <w:name w:val="Normal (Bases)"/>
    <w:basedOn w:val="Normal"/>
    <w:link w:val="NormalBasesCar"/>
    <w:qFormat/>
    <w:rsid w:val="00386ED4"/>
    <w:pPr>
      <w:spacing w:after="120" w:line="240" w:lineRule="auto"/>
      <w:jc w:val="both"/>
    </w:pPr>
    <w:rPr>
      <w:rFonts w:eastAsia="Times New Roman" w:cstheme="minorHAnsi"/>
    </w:rPr>
  </w:style>
  <w:style w:type="character" w:customStyle="1" w:styleId="NormalBasesCar">
    <w:name w:val="Normal (Bases) Car"/>
    <w:basedOn w:val="Fuentedeprrafopredeter"/>
    <w:link w:val="NormalBases"/>
    <w:qFormat/>
    <w:rsid w:val="00386ED4"/>
    <w:rPr>
      <w:rFonts w:eastAsia="Times New Roman" w:cstheme="minorHAns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C625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8347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8347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8347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8347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C8347E"/>
    <w:rPr>
      <w:b/>
      <w:bCs/>
      <w:sz w:val="20"/>
      <w:szCs w:val="20"/>
    </w:rPr>
  </w:style>
  <w:style w:type="paragraph" w:customStyle="1" w:styleId="Default">
    <w:name w:val="Default"/>
    <w:rsid w:val="001B2F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tulo2Bases">
    <w:name w:val="Título 2 (Bases)"/>
    <w:basedOn w:val="Normal"/>
    <w:link w:val="Ttulo2BasesCar"/>
    <w:qFormat/>
    <w:rsid w:val="0066391D"/>
    <w:pPr>
      <w:keepNext/>
      <w:keepLines/>
      <w:numPr>
        <w:numId w:val="1"/>
      </w:numPr>
      <w:spacing w:before="240" w:after="120" w:line="240" w:lineRule="auto"/>
      <w:outlineLvl w:val="0"/>
    </w:pPr>
    <w:rPr>
      <w:rFonts w:eastAsiaTheme="majorEastAsia" w:cstheme="minorHAnsi"/>
      <w:b/>
      <w:bCs/>
      <w:sz w:val="28"/>
      <w:szCs w:val="28"/>
    </w:rPr>
  </w:style>
  <w:style w:type="character" w:customStyle="1" w:styleId="Ttulo2BasesCar">
    <w:name w:val="Título 2 (Bases) Car"/>
    <w:basedOn w:val="Fuentedeprrafopredeter"/>
    <w:link w:val="Ttulo2Bases"/>
    <w:rsid w:val="0066391D"/>
    <w:rPr>
      <w:rFonts w:eastAsiaTheme="majorEastAsia" w:cstheme="minorHAnsi"/>
      <w:b/>
      <w:bCs/>
      <w:sz w:val="28"/>
      <w:szCs w:val="28"/>
    </w:rPr>
  </w:style>
  <w:style w:type="paragraph" w:styleId="Revisin">
    <w:name w:val="Revision"/>
    <w:hidden/>
    <w:uiPriority w:val="99"/>
    <w:semiHidden/>
    <w:rsid w:val="00B22154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qFormat/>
    <w:locked/>
    <w:rsid w:val="00F3341E"/>
    <w:rPr>
      <w:rFonts w:ascii="Cambria" w:eastAsia="Times New Roman" w:hAnsi="Cambria" w:cs="Times New Roman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8A2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qFormat/>
    <w:rsid w:val="00202C77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02C7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E7F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E7FA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2B63CF"/>
    <w:pPr>
      <w:widowControl w:val="0"/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numbering" w:customStyle="1" w:styleId="Sinlista1">
    <w:name w:val="Sin lista1"/>
    <w:next w:val="Sinlista"/>
    <w:uiPriority w:val="99"/>
    <w:semiHidden/>
    <w:unhideWhenUsed/>
    <w:rsid w:val="00291F76"/>
  </w:style>
  <w:style w:type="table" w:customStyle="1" w:styleId="Tablaconcuadrcula1">
    <w:name w:val="Tabla con cuadrícula1"/>
    <w:basedOn w:val="Tablanormal"/>
    <w:next w:val="Tablaconcuadrcula"/>
    <w:uiPriority w:val="59"/>
    <w:rsid w:val="0029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91F76"/>
  </w:style>
  <w:style w:type="character" w:customStyle="1" w:styleId="Refdecomentario1">
    <w:name w:val="Ref. de comentario1"/>
    <w:rsid w:val="00291F76"/>
    <w:rPr>
      <w:sz w:val="16"/>
      <w:szCs w:val="16"/>
    </w:rPr>
  </w:style>
  <w:style w:type="character" w:customStyle="1" w:styleId="ListLabel1">
    <w:name w:val="ListLabel 1"/>
    <w:rsid w:val="00291F76"/>
    <w:rPr>
      <w:kern w:val="1"/>
      <w:sz w:val="22"/>
    </w:rPr>
  </w:style>
  <w:style w:type="character" w:customStyle="1" w:styleId="ListLabel2">
    <w:name w:val="ListLabel 2"/>
    <w:rsid w:val="00291F76"/>
    <w:rPr>
      <w:rFonts w:cs="Courier New"/>
    </w:rPr>
  </w:style>
  <w:style w:type="character" w:customStyle="1" w:styleId="ListLabel3">
    <w:name w:val="ListLabel 3"/>
    <w:rsid w:val="00291F76"/>
    <w:rPr>
      <w:color w:val="00000A"/>
      <w:sz w:val="20"/>
      <w:szCs w:val="20"/>
    </w:rPr>
  </w:style>
  <w:style w:type="character" w:customStyle="1" w:styleId="ListLabel4">
    <w:name w:val="ListLabel 4"/>
    <w:rsid w:val="00291F76"/>
    <w:rPr>
      <w:b/>
    </w:rPr>
  </w:style>
  <w:style w:type="character" w:customStyle="1" w:styleId="ListLabel5">
    <w:name w:val="ListLabel 5"/>
    <w:rsid w:val="00291F76"/>
    <w:rPr>
      <w:b w:val="0"/>
    </w:rPr>
  </w:style>
  <w:style w:type="character" w:customStyle="1" w:styleId="ListLabel6">
    <w:name w:val="ListLabel 6"/>
    <w:rsid w:val="00291F76"/>
    <w:rPr>
      <w:rFonts w:cs="Calibri"/>
      <w:b/>
    </w:rPr>
  </w:style>
  <w:style w:type="character" w:customStyle="1" w:styleId="ListLabel7">
    <w:name w:val="ListLabel 7"/>
    <w:rsid w:val="00291F76"/>
    <w:rPr>
      <w:rFonts w:cs="Calibri"/>
    </w:rPr>
  </w:style>
  <w:style w:type="character" w:customStyle="1" w:styleId="ListLabel8">
    <w:name w:val="ListLabel 8"/>
    <w:rsid w:val="00291F76"/>
    <w:rPr>
      <w:lang w:val="es-CL"/>
    </w:rPr>
  </w:style>
  <w:style w:type="character" w:customStyle="1" w:styleId="ListLabel9">
    <w:name w:val="ListLabel 9"/>
    <w:rsid w:val="00291F76"/>
    <w:rPr>
      <w:b/>
      <w:sz w:val="20"/>
      <w:szCs w:val="20"/>
    </w:rPr>
  </w:style>
  <w:style w:type="character" w:customStyle="1" w:styleId="ListLabel10">
    <w:name w:val="ListLabel 10"/>
    <w:rsid w:val="00291F76"/>
    <w:rPr>
      <w:b/>
      <w:color w:val="00000A"/>
    </w:rPr>
  </w:style>
  <w:style w:type="character" w:customStyle="1" w:styleId="ListLabel11">
    <w:name w:val="ListLabel 11"/>
    <w:rsid w:val="00291F76"/>
    <w:rPr>
      <w:rFonts w:cs="Calibri"/>
      <w:b/>
      <w:sz w:val="28"/>
      <w:szCs w:val="28"/>
    </w:rPr>
  </w:style>
  <w:style w:type="character" w:customStyle="1" w:styleId="ListLabel12">
    <w:name w:val="ListLabel 12"/>
    <w:rsid w:val="00291F76"/>
    <w:rPr>
      <w:rFonts w:cs="Arial"/>
      <w:b/>
    </w:rPr>
  </w:style>
  <w:style w:type="character" w:customStyle="1" w:styleId="ListLabel13">
    <w:name w:val="ListLabel 13"/>
    <w:rsid w:val="00291F76"/>
    <w:rPr>
      <w:rFonts w:cs="gobCL"/>
    </w:rPr>
  </w:style>
  <w:style w:type="character" w:customStyle="1" w:styleId="ListLabel14">
    <w:name w:val="ListLabel 14"/>
    <w:rsid w:val="00291F76"/>
    <w:rPr>
      <w:rFonts w:cs="font173"/>
    </w:rPr>
  </w:style>
  <w:style w:type="character" w:customStyle="1" w:styleId="ListLabel15">
    <w:name w:val="ListLabel 15"/>
    <w:rsid w:val="00291F76"/>
    <w:rPr>
      <w:rFonts w:cs="font173"/>
      <w:b/>
    </w:rPr>
  </w:style>
  <w:style w:type="character" w:customStyle="1" w:styleId="ListLabel16">
    <w:name w:val="ListLabel 16"/>
    <w:rsid w:val="00291F76"/>
    <w:rPr>
      <w:rFonts w:cs="Arial"/>
    </w:rPr>
  </w:style>
  <w:style w:type="paragraph" w:customStyle="1" w:styleId="Encabezado1">
    <w:name w:val="Encabezado1"/>
    <w:basedOn w:val="Normal"/>
    <w:next w:val="Textoindependiente"/>
    <w:uiPriority w:val="99"/>
    <w:rsid w:val="00291F76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TextoindependienteCar1">
    <w:name w:val="Texto independiente Car1"/>
    <w:basedOn w:val="Fuentedeprrafopredeter"/>
    <w:rsid w:val="00291F76"/>
    <w:rPr>
      <w:rFonts w:ascii="Calibri" w:eastAsia="Calibri" w:hAnsi="Calibri" w:cs="Times New Roman"/>
      <w:lang w:eastAsia="ar-SA"/>
    </w:rPr>
  </w:style>
  <w:style w:type="paragraph" w:styleId="Lista">
    <w:name w:val="List"/>
    <w:basedOn w:val="Textoindependiente"/>
    <w:rsid w:val="00291F76"/>
    <w:pPr>
      <w:suppressAutoHyphens/>
    </w:pPr>
    <w:rPr>
      <w:rFonts w:cs="Arial"/>
      <w:lang w:eastAsia="ar-SA"/>
    </w:rPr>
  </w:style>
  <w:style w:type="paragraph" w:customStyle="1" w:styleId="Etiqueta">
    <w:name w:val="Etiqueta"/>
    <w:basedOn w:val="Normal"/>
    <w:rsid w:val="00291F76"/>
    <w:pPr>
      <w:suppressLineNumbers/>
      <w:suppressAutoHyphens/>
      <w:spacing w:before="120" w:after="120"/>
    </w:pPr>
    <w:rPr>
      <w:rFonts w:ascii="Calibri" w:eastAsia="SimSun" w:hAnsi="Calibri" w:cs="Arial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rsid w:val="00291F76"/>
    <w:pPr>
      <w:suppressLineNumbers/>
      <w:suppressAutoHyphens/>
    </w:pPr>
    <w:rPr>
      <w:rFonts w:ascii="Calibri" w:eastAsia="SimSun" w:hAnsi="Calibri" w:cs="Arial"/>
      <w:lang w:eastAsia="ar-SA"/>
    </w:rPr>
  </w:style>
  <w:style w:type="paragraph" w:customStyle="1" w:styleId="Prrafodelista1">
    <w:name w:val="Párrafo de lista1"/>
    <w:basedOn w:val="Normal"/>
    <w:rsid w:val="00291F76"/>
    <w:pPr>
      <w:suppressAutoHyphens/>
      <w:spacing w:line="100" w:lineRule="atLeast"/>
      <w:ind w:left="720"/>
    </w:pPr>
    <w:rPr>
      <w:rFonts w:ascii="Cambria" w:eastAsia="Times New Roman" w:hAnsi="Cambria" w:cs="Times New Roman"/>
      <w:sz w:val="24"/>
      <w:szCs w:val="24"/>
      <w:lang w:val="es-ES" w:eastAsia="ar-SA"/>
    </w:rPr>
  </w:style>
  <w:style w:type="character" w:customStyle="1" w:styleId="EncabezadoCar1">
    <w:name w:val="Encabezado Car1"/>
    <w:basedOn w:val="Fuentedeprrafopredeter"/>
    <w:uiPriority w:val="99"/>
    <w:rsid w:val="00291F76"/>
    <w:rPr>
      <w:rFonts w:ascii="Calibri" w:eastAsia="SimSun" w:hAnsi="Calibri" w:cs="font173"/>
      <w:lang w:eastAsia="ar-SA"/>
    </w:rPr>
  </w:style>
  <w:style w:type="paragraph" w:customStyle="1" w:styleId="Textodeglobo1">
    <w:name w:val="Texto de globo1"/>
    <w:basedOn w:val="Normal"/>
    <w:rsid w:val="00291F76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Textocomentario1">
    <w:name w:val="Texto comentario1"/>
    <w:basedOn w:val="Normal"/>
    <w:rsid w:val="00291F76"/>
    <w:pPr>
      <w:suppressAutoHyphens/>
      <w:spacing w:line="100" w:lineRule="atLeast"/>
    </w:pPr>
    <w:rPr>
      <w:rFonts w:ascii="Calibri" w:eastAsia="SimSun" w:hAnsi="Calibri" w:cs="font173"/>
      <w:sz w:val="20"/>
      <w:szCs w:val="20"/>
      <w:lang w:eastAsia="ar-SA"/>
    </w:rPr>
  </w:style>
  <w:style w:type="paragraph" w:customStyle="1" w:styleId="Asuntodelcomentario1">
    <w:name w:val="Asunto del comentario1"/>
    <w:basedOn w:val="Textocomentario1"/>
    <w:rsid w:val="00291F76"/>
    <w:rPr>
      <w:b/>
      <w:bCs/>
    </w:rPr>
  </w:style>
  <w:style w:type="paragraph" w:customStyle="1" w:styleId="Revisin1">
    <w:name w:val="Revisión1"/>
    <w:rsid w:val="00291F76"/>
    <w:pPr>
      <w:suppressAutoHyphens/>
      <w:spacing w:after="0" w:line="100" w:lineRule="atLeast"/>
    </w:pPr>
    <w:rPr>
      <w:rFonts w:ascii="Calibri" w:eastAsia="SimSun" w:hAnsi="Calibri" w:cs="font173"/>
      <w:lang w:eastAsia="ar-SA"/>
    </w:rPr>
  </w:style>
  <w:style w:type="paragraph" w:customStyle="1" w:styleId="HTMLconformatoprevio1">
    <w:name w:val="HTML con formato previo1"/>
    <w:basedOn w:val="Normal"/>
    <w:rsid w:val="00291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TextodegloboCar1">
    <w:name w:val="Texto de globo Car1"/>
    <w:uiPriority w:val="99"/>
    <w:semiHidden/>
    <w:rsid w:val="00291F76"/>
    <w:rPr>
      <w:rFonts w:ascii="Segoe UI" w:eastAsia="SimSun" w:hAnsi="Segoe UI" w:cs="Segoe UI"/>
      <w:sz w:val="18"/>
      <w:szCs w:val="18"/>
      <w:lang w:eastAsia="ar-SA"/>
    </w:rPr>
  </w:style>
  <w:style w:type="character" w:customStyle="1" w:styleId="TextocomentarioCar1">
    <w:name w:val="Texto comentario Car1"/>
    <w:basedOn w:val="Fuentedeprrafopredeter"/>
    <w:uiPriority w:val="99"/>
    <w:semiHidden/>
    <w:rsid w:val="00291F76"/>
    <w:rPr>
      <w:rFonts w:ascii="Calibri" w:eastAsia="SimSun" w:hAnsi="Calibri" w:cs="font173"/>
      <w:sz w:val="20"/>
      <w:szCs w:val="20"/>
      <w:lang w:eastAsia="ar-SA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291F76"/>
    <w:rPr>
      <w:rFonts w:ascii="Calibri" w:eastAsia="SimSun" w:hAnsi="Calibri" w:cs="font173"/>
      <w:b/>
      <w:bCs/>
      <w:sz w:val="20"/>
      <w:szCs w:val="20"/>
      <w:lang w:eastAsia="ar-SA"/>
    </w:rPr>
  </w:style>
  <w:style w:type="character" w:customStyle="1" w:styleId="apple-converted-space">
    <w:name w:val="apple-converted-space"/>
    <w:basedOn w:val="Fuentedeprrafopredeter"/>
    <w:rsid w:val="00897EC6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45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B243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customStyle="1" w:styleId="TtulodeTDC1">
    <w:name w:val="Título de TDC1"/>
    <w:basedOn w:val="Ttulo1"/>
    <w:next w:val="Normal"/>
    <w:rsid w:val="00B243F8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Sinespaciado">
    <w:name w:val="No Spacing"/>
    <w:uiPriority w:val="1"/>
    <w:qFormat/>
    <w:rsid w:val="00B24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10">
    <w:name w:val="Mención sin resolver1"/>
    <w:basedOn w:val="Fuentedeprrafopredeter"/>
    <w:uiPriority w:val="99"/>
    <w:semiHidden/>
    <w:unhideWhenUsed/>
    <w:rsid w:val="00B243F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A4F3B"/>
    <w:rPr>
      <w:color w:val="800080" w:themeColor="followedHyperlink"/>
      <w:u w:val="single"/>
    </w:rPr>
  </w:style>
  <w:style w:type="table" w:customStyle="1" w:styleId="TableNormal">
    <w:name w:val="Table Normal"/>
    <w:unhideWhenUsed/>
    <w:qFormat/>
    <w:rsid w:val="00FB03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0398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table" w:customStyle="1" w:styleId="TableNormal1">
    <w:name w:val="Table Normal1"/>
    <w:uiPriority w:val="2"/>
    <w:semiHidden/>
    <w:unhideWhenUsed/>
    <w:qFormat/>
    <w:rsid w:val="003424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65710B"/>
    <w:rPr>
      <w:rFonts w:cs="Times New Roman"/>
    </w:rPr>
  </w:style>
  <w:style w:type="paragraph" w:styleId="Textonotapie">
    <w:name w:val="footnote text"/>
    <w:basedOn w:val="Normal"/>
    <w:link w:val="TextonotapieCar"/>
    <w:unhideWhenUsed/>
    <w:rsid w:val="0065710B"/>
    <w:pPr>
      <w:overflowPunct w:val="0"/>
      <w:autoSpaceDE w:val="0"/>
      <w:autoSpaceDN w:val="0"/>
      <w:adjustRightInd w:val="0"/>
      <w:spacing w:after="0" w:line="240" w:lineRule="auto"/>
    </w:pPr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customStyle="1" w:styleId="TextonotapieCar">
    <w:name w:val="Texto nota pie Car"/>
    <w:basedOn w:val="Fuentedeprrafopredeter"/>
    <w:link w:val="Textonotapie"/>
    <w:rsid w:val="0065710B"/>
    <w:rPr>
      <w:rFonts w:ascii="New York" w:eastAsia="Times New Roman" w:hAnsi="New York" w:cs="Times New Roman"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nhideWhenUsed/>
    <w:rsid w:val="0065710B"/>
    <w:rPr>
      <w:vertAlign w:val="superscript"/>
    </w:rPr>
  </w:style>
  <w:style w:type="paragraph" w:customStyle="1" w:styleId="Cuerpo">
    <w:name w:val="Cuerpo"/>
    <w:rsid w:val="002607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60719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B0041"/>
    <w:rPr>
      <w:color w:val="605E5C"/>
      <w:shd w:val="clear" w:color="auto" w:fill="E1DFDD"/>
    </w:rPr>
  </w:style>
  <w:style w:type="numbering" w:customStyle="1" w:styleId="ImportedStyle20">
    <w:name w:val="Imported Style 20"/>
    <w:rsid w:val="00875A13"/>
    <w:pPr>
      <w:numPr>
        <w:numId w:val="2"/>
      </w:numPr>
    </w:pPr>
  </w:style>
  <w:style w:type="character" w:customStyle="1" w:styleId="NoneA">
    <w:name w:val="None A"/>
    <w:basedOn w:val="Ninguno"/>
    <w:rsid w:val="00AD2388"/>
  </w:style>
  <w:style w:type="character" w:customStyle="1" w:styleId="Ttulo3Car">
    <w:name w:val="Título 3 Car"/>
    <w:basedOn w:val="Fuentedeprrafopredeter"/>
    <w:link w:val="Ttulo3"/>
    <w:uiPriority w:val="1"/>
    <w:rsid w:val="00242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101B"/>
    <w:rPr>
      <w:color w:val="605E5C"/>
      <w:shd w:val="clear" w:color="auto" w:fill="E1DFDD"/>
    </w:rPr>
  </w:style>
  <w:style w:type="numbering" w:customStyle="1" w:styleId="Estiloimportado1">
    <w:name w:val="Estilo importado 1"/>
    <w:rsid w:val="00E265B4"/>
    <w:pPr>
      <w:numPr>
        <w:numId w:val="3"/>
      </w:numPr>
    </w:pPr>
  </w:style>
  <w:style w:type="numbering" w:customStyle="1" w:styleId="Estiloimportado5">
    <w:name w:val="Estilo importado 5"/>
    <w:rsid w:val="00360B64"/>
    <w:pPr>
      <w:numPr>
        <w:numId w:val="4"/>
      </w:numPr>
    </w:pPr>
  </w:style>
  <w:style w:type="numbering" w:customStyle="1" w:styleId="Estiloimportado7">
    <w:name w:val="Estilo importado 7"/>
    <w:rsid w:val="00360B64"/>
    <w:pPr>
      <w:numPr>
        <w:numId w:val="25"/>
      </w:numPr>
    </w:pPr>
  </w:style>
  <w:style w:type="numbering" w:customStyle="1" w:styleId="Estiloimportado10">
    <w:name w:val="Estilo importado 10"/>
    <w:rsid w:val="00360B64"/>
    <w:pPr>
      <w:numPr>
        <w:numId w:val="5"/>
      </w:numPr>
    </w:pPr>
  </w:style>
  <w:style w:type="numbering" w:customStyle="1" w:styleId="Estiloimportado11">
    <w:name w:val="Estilo importado 11"/>
    <w:rsid w:val="00360B64"/>
    <w:pPr>
      <w:numPr>
        <w:numId w:val="6"/>
      </w:numPr>
    </w:pPr>
  </w:style>
  <w:style w:type="numbering" w:customStyle="1" w:styleId="Estiloimportado12">
    <w:name w:val="Estilo importado 12"/>
    <w:rsid w:val="00360B64"/>
    <w:pPr>
      <w:numPr>
        <w:numId w:val="7"/>
      </w:numPr>
    </w:pPr>
  </w:style>
  <w:style w:type="numbering" w:customStyle="1" w:styleId="Estiloimportado13">
    <w:name w:val="Estilo importado 13"/>
    <w:rsid w:val="00360B64"/>
    <w:pPr>
      <w:numPr>
        <w:numId w:val="8"/>
      </w:numPr>
    </w:pPr>
  </w:style>
  <w:style w:type="numbering" w:customStyle="1" w:styleId="Estiloimportado17">
    <w:name w:val="Estilo importado 17"/>
    <w:rsid w:val="00360B64"/>
    <w:pPr>
      <w:numPr>
        <w:numId w:val="9"/>
      </w:numPr>
    </w:pPr>
  </w:style>
  <w:style w:type="numbering" w:customStyle="1" w:styleId="Estiloimportado24">
    <w:name w:val="Estilo importado 24"/>
    <w:rsid w:val="00775418"/>
    <w:pPr>
      <w:numPr>
        <w:numId w:val="10"/>
      </w:numPr>
    </w:pPr>
  </w:style>
  <w:style w:type="character" w:customStyle="1" w:styleId="Hyperlink2">
    <w:name w:val="Hyperlink.2"/>
    <w:basedOn w:val="Ninguno"/>
    <w:rsid w:val="00775418"/>
    <w:rPr>
      <w:u w:val="single"/>
      <w:lang w:val="es-ES_tradnl"/>
    </w:rPr>
  </w:style>
  <w:style w:type="character" w:customStyle="1" w:styleId="Hyperlink3">
    <w:name w:val="Hyperlink.3"/>
    <w:basedOn w:val="Fuentedeprrafopredeter"/>
    <w:rsid w:val="00775418"/>
    <w:rPr>
      <w:rFonts w:ascii="Arial" w:eastAsia="Arial" w:hAnsi="Arial" w:cs="Arial"/>
      <w:color w:val="000000"/>
      <w:sz w:val="20"/>
      <w:szCs w:val="20"/>
      <w:u w:val="single" w:color="000000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26">
    <w:name w:val="Estilo importado 26"/>
    <w:rsid w:val="00775418"/>
    <w:pPr>
      <w:numPr>
        <w:numId w:val="11"/>
      </w:numPr>
    </w:pPr>
  </w:style>
  <w:style w:type="numbering" w:customStyle="1" w:styleId="Estiloimportado27">
    <w:name w:val="Estilo importado 27"/>
    <w:rsid w:val="00775418"/>
    <w:pPr>
      <w:numPr>
        <w:numId w:val="12"/>
      </w:numPr>
    </w:pPr>
  </w:style>
  <w:style w:type="numbering" w:customStyle="1" w:styleId="Estiloimportado30">
    <w:name w:val="Estilo importado 30"/>
    <w:rsid w:val="00427989"/>
    <w:pPr>
      <w:numPr>
        <w:numId w:val="13"/>
      </w:numPr>
    </w:pPr>
  </w:style>
  <w:style w:type="numbering" w:customStyle="1" w:styleId="Estiloimportado16">
    <w:name w:val="Estilo importado 16"/>
    <w:rsid w:val="00427989"/>
    <w:pPr>
      <w:numPr>
        <w:numId w:val="14"/>
      </w:numPr>
    </w:pPr>
  </w:style>
  <w:style w:type="numbering" w:customStyle="1" w:styleId="Estiloimportado32">
    <w:name w:val="Estilo importado 32"/>
    <w:rsid w:val="00427989"/>
    <w:pPr>
      <w:numPr>
        <w:numId w:val="15"/>
      </w:numPr>
    </w:pPr>
  </w:style>
  <w:style w:type="numbering" w:customStyle="1" w:styleId="Estiloimportado33">
    <w:name w:val="Estilo importado 33"/>
    <w:rsid w:val="00427989"/>
    <w:pPr>
      <w:numPr>
        <w:numId w:val="16"/>
      </w:numPr>
    </w:pPr>
  </w:style>
  <w:style w:type="numbering" w:customStyle="1" w:styleId="Estiloimportado35">
    <w:name w:val="Estilo importado 35"/>
    <w:rsid w:val="00D234E0"/>
    <w:pPr>
      <w:numPr>
        <w:numId w:val="17"/>
      </w:numPr>
    </w:pPr>
  </w:style>
  <w:style w:type="numbering" w:customStyle="1" w:styleId="Estiloimportado36">
    <w:name w:val="Estilo importado 36"/>
    <w:rsid w:val="00D234E0"/>
    <w:pPr>
      <w:numPr>
        <w:numId w:val="18"/>
      </w:numPr>
    </w:pPr>
  </w:style>
  <w:style w:type="numbering" w:customStyle="1" w:styleId="Estiloimportado370">
    <w:name w:val="Estilo importado 37.0"/>
    <w:rsid w:val="00D234E0"/>
    <w:pPr>
      <w:numPr>
        <w:numId w:val="19"/>
      </w:numPr>
    </w:pPr>
  </w:style>
  <w:style w:type="character" w:customStyle="1" w:styleId="Hyperlink4">
    <w:name w:val="Hyperlink.4"/>
    <w:basedOn w:val="Ninguno"/>
    <w:rsid w:val="00D234E0"/>
    <w:rPr>
      <w:rFonts w:ascii="Arial" w:eastAsia="Arial" w:hAnsi="Arial" w:cs="Arial"/>
      <w:u w:val="single"/>
      <w:lang w:val="es-ES_tradnl"/>
    </w:rPr>
  </w:style>
  <w:style w:type="character" w:customStyle="1" w:styleId="Hyperlink6">
    <w:name w:val="Hyperlink.6"/>
    <w:basedOn w:val="Ninguno"/>
    <w:rsid w:val="00D234E0"/>
    <w:rPr>
      <w:rFonts w:ascii="Arial" w:eastAsia="Arial" w:hAnsi="Arial" w:cs="Arial"/>
      <w:color w:val="1F3864"/>
      <w:sz w:val="20"/>
      <w:szCs w:val="20"/>
      <w:u w:color="1F3864"/>
      <w:lang w:val="es-ES_tradnl"/>
      <w14:textOutline w14:w="0" w14:cap="rnd" w14:cmpd="sng" w14:algn="ctr">
        <w14:noFill/>
        <w14:prstDash w14:val="solid"/>
        <w14:bevel/>
      </w14:textOutline>
    </w:rPr>
  </w:style>
  <w:style w:type="numbering" w:customStyle="1" w:styleId="Estiloimportado38">
    <w:name w:val="Estilo importado 38"/>
    <w:rsid w:val="00D234E0"/>
    <w:pPr>
      <w:numPr>
        <w:numId w:val="20"/>
      </w:numPr>
    </w:pPr>
  </w:style>
  <w:style w:type="numbering" w:customStyle="1" w:styleId="Estiloimportado39">
    <w:name w:val="Estilo importado 39"/>
    <w:rsid w:val="00D234E0"/>
    <w:pPr>
      <w:numPr>
        <w:numId w:val="21"/>
      </w:numPr>
    </w:pPr>
  </w:style>
  <w:style w:type="numbering" w:customStyle="1" w:styleId="Estiloimportado40">
    <w:name w:val="Estilo importado 40"/>
    <w:rsid w:val="00D234E0"/>
    <w:pPr>
      <w:numPr>
        <w:numId w:val="22"/>
      </w:numPr>
    </w:pPr>
  </w:style>
  <w:style w:type="numbering" w:customStyle="1" w:styleId="Estiloimportado41">
    <w:name w:val="Estilo importado 41"/>
    <w:rsid w:val="00D234E0"/>
    <w:pPr>
      <w:numPr>
        <w:numId w:val="23"/>
      </w:numPr>
    </w:pPr>
  </w:style>
  <w:style w:type="numbering" w:customStyle="1" w:styleId="Estiloimportado42">
    <w:name w:val="Estilo importado 42"/>
    <w:rsid w:val="00D234E0"/>
    <w:pPr>
      <w:numPr>
        <w:numId w:val="24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995329"/>
    <w:rPr>
      <w:rFonts w:ascii="Calibri" w:eastAsia="Calibri" w:hAnsi="Calibri" w:cs="Calibri"/>
      <w:b/>
      <w:sz w:val="36"/>
      <w:szCs w:val="36"/>
      <w:lang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5329"/>
    <w:rPr>
      <w:rFonts w:ascii="Calibri" w:eastAsia="Calibri" w:hAnsi="Calibri" w:cs="Calibri"/>
      <w:b/>
      <w:sz w:val="24"/>
      <w:szCs w:val="24"/>
      <w:lang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5329"/>
    <w:rPr>
      <w:rFonts w:ascii="Calibri" w:eastAsia="Calibri" w:hAnsi="Calibri" w:cs="Calibri"/>
      <w:b/>
      <w:lang w:eastAsia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5329"/>
    <w:rPr>
      <w:rFonts w:ascii="Calibri" w:eastAsia="Calibri" w:hAnsi="Calibri" w:cs="Calibri"/>
      <w:b/>
      <w:sz w:val="20"/>
      <w:szCs w:val="20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995329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995329"/>
    <w:rPr>
      <w:rFonts w:ascii="Calibri" w:eastAsia="Calibri" w:hAnsi="Calibri" w:cs="Calibri"/>
      <w:b/>
      <w:sz w:val="72"/>
      <w:szCs w:val="72"/>
      <w:lang w:eastAsia="es-ES_tradnl"/>
    </w:rPr>
  </w:style>
  <w:style w:type="character" w:customStyle="1" w:styleId="cf01">
    <w:name w:val="cf01"/>
    <w:basedOn w:val="Fuentedeprrafopredeter"/>
    <w:rsid w:val="00995329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9953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SubttuloCar">
    <w:name w:val="Subtítulo Car"/>
    <w:basedOn w:val="Fuentedeprrafopredeter"/>
    <w:link w:val="Subttulo"/>
    <w:uiPriority w:val="11"/>
    <w:rsid w:val="00995329"/>
    <w:rPr>
      <w:rFonts w:ascii="Georgia" w:eastAsia="Georgia" w:hAnsi="Georgia" w:cs="Georgia"/>
      <w:i/>
      <w:color w:val="666666"/>
      <w:sz w:val="48"/>
      <w:szCs w:val="48"/>
      <w:lang w:eastAsia="es-ES_tradn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847805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36C5F"/>
  </w:style>
  <w:style w:type="numbering" w:customStyle="1" w:styleId="ImportedStyle18">
    <w:name w:val="Imported Style 18"/>
    <w:rsid w:val="00BC08F4"/>
    <w:pPr>
      <w:numPr>
        <w:numId w:val="26"/>
      </w:numPr>
    </w:pPr>
  </w:style>
  <w:style w:type="paragraph" w:customStyle="1" w:styleId="Body">
    <w:name w:val="Body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1">
    <w:name w:val="Imported Style 21"/>
    <w:rsid w:val="00BC08F4"/>
    <w:pPr>
      <w:numPr>
        <w:numId w:val="27"/>
      </w:numPr>
    </w:pPr>
  </w:style>
  <w:style w:type="numbering" w:customStyle="1" w:styleId="ImportedStyle22">
    <w:name w:val="Imported Style 22"/>
    <w:rsid w:val="00BC08F4"/>
    <w:pPr>
      <w:numPr>
        <w:numId w:val="28"/>
      </w:numPr>
    </w:pPr>
  </w:style>
  <w:style w:type="numbering" w:customStyle="1" w:styleId="ImportedStyle23">
    <w:name w:val="Imported Style 23"/>
    <w:rsid w:val="00BC08F4"/>
    <w:pPr>
      <w:numPr>
        <w:numId w:val="29"/>
      </w:numPr>
    </w:pPr>
  </w:style>
  <w:style w:type="numbering" w:customStyle="1" w:styleId="ImportedStyle24">
    <w:name w:val="Imported Style 24"/>
    <w:rsid w:val="00BC08F4"/>
    <w:pPr>
      <w:numPr>
        <w:numId w:val="30"/>
      </w:numPr>
    </w:pPr>
  </w:style>
  <w:style w:type="paragraph" w:customStyle="1" w:styleId="Predeterminado">
    <w:name w:val="Predeterminado"/>
    <w:rsid w:val="00BC08F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s-C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42">
    <w:name w:val="Imported Style 42"/>
    <w:rsid w:val="00BC08F4"/>
    <w:pPr>
      <w:numPr>
        <w:numId w:val="31"/>
      </w:numPr>
    </w:pPr>
  </w:style>
  <w:style w:type="paragraph" w:customStyle="1" w:styleId="pf0">
    <w:name w:val="pf0"/>
    <w:basedOn w:val="Normal"/>
    <w:rsid w:val="00F47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08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08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089D"/>
    <w:rPr>
      <w:rFonts w:eastAsiaTheme="majorEastAsia" w:cstheme="majorBidi"/>
      <w:color w:val="272727" w:themeColor="text1" w:themeTint="D8"/>
    </w:rPr>
  </w:style>
  <w:style w:type="paragraph" w:styleId="Cita">
    <w:name w:val="Quote"/>
    <w:basedOn w:val="Normal"/>
    <w:next w:val="Normal"/>
    <w:link w:val="CitaCar"/>
    <w:uiPriority w:val="29"/>
    <w:qFormat/>
    <w:rsid w:val="00B108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1089D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B1089D"/>
    <w:rPr>
      <w:i/>
      <w:iCs/>
      <w:color w:val="365F9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089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089D"/>
    <w:rPr>
      <w:i/>
      <w:iCs/>
      <w:color w:val="365F9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1089D"/>
    <w:rPr>
      <w:b/>
      <w:bCs/>
      <w:smallCaps/>
      <w:color w:val="365F91" w:themeColor="accent1" w:themeShade="BF"/>
      <w:spacing w:val="5"/>
    </w:rPr>
  </w:style>
  <w:style w:type="paragraph" w:customStyle="1" w:styleId="Ttulo11">
    <w:name w:val="Título 11"/>
    <w:basedOn w:val="Normal"/>
    <w:next w:val="Normal"/>
    <w:uiPriority w:val="9"/>
    <w:qFormat/>
    <w:rsid w:val="00B1089D"/>
    <w:pPr>
      <w:keepNext/>
      <w:keepLines/>
      <w:spacing w:before="480" w:after="0" w:line="240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val="es-ES" w:eastAsia="es-ES"/>
    </w:rPr>
  </w:style>
  <w:style w:type="character" w:customStyle="1" w:styleId="HTMLconformatoprevioCar1">
    <w:name w:val="HTML con formato previo Car1"/>
    <w:basedOn w:val="Fuentedeprrafopredeter"/>
    <w:uiPriority w:val="99"/>
    <w:semiHidden/>
    <w:rsid w:val="00B1089D"/>
    <w:rPr>
      <w:rFonts w:ascii="Consolas" w:hAnsi="Consolas"/>
      <w:kern w:val="0"/>
      <w:sz w:val="20"/>
      <w:szCs w:val="20"/>
      <w14:ligatures w14:val="none"/>
    </w:rPr>
  </w:style>
  <w:style w:type="table" w:customStyle="1" w:styleId="NormalTable0">
    <w:name w:val="Normal Table0"/>
    <w:uiPriority w:val="2"/>
    <w:semiHidden/>
    <w:unhideWhenUsed/>
    <w:qFormat/>
    <w:rsid w:val="00B108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1">
    <w:name w:val="Título 1 Car1"/>
    <w:basedOn w:val="Fuentedeprrafopredeter"/>
    <w:uiPriority w:val="9"/>
    <w:rsid w:val="00B108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B10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B1089D"/>
  </w:style>
  <w:style w:type="character" w:customStyle="1" w:styleId="eop">
    <w:name w:val="eop"/>
    <w:basedOn w:val="Fuentedeprrafopredeter"/>
    <w:rsid w:val="00B1089D"/>
  </w:style>
  <w:style w:type="character" w:customStyle="1" w:styleId="ui-provider">
    <w:name w:val="ui-provider"/>
    <w:basedOn w:val="Fuentedeprrafopredeter"/>
    <w:rsid w:val="00B10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5BD58-F6FD-4C74-A735-3CC9B061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Valenzuela Vargas</dc:creator>
  <cp:lastModifiedBy>Patricia Salas Riveros</cp:lastModifiedBy>
  <cp:revision>3</cp:revision>
  <cp:lastPrinted>2024-04-23T21:52:00Z</cp:lastPrinted>
  <dcterms:created xsi:type="dcterms:W3CDTF">2024-04-26T21:09:00Z</dcterms:created>
  <dcterms:modified xsi:type="dcterms:W3CDTF">2024-04-26T21:10:00Z</dcterms:modified>
</cp:coreProperties>
</file>