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4EC1D" w14:textId="77777777" w:rsidR="008C1033" w:rsidRPr="002A0B8E" w:rsidRDefault="008C1033" w:rsidP="008C1033">
      <w:pPr>
        <w:spacing w:after="0" w:line="312" w:lineRule="auto"/>
        <w:ind w:right="20"/>
        <w:contextualSpacing/>
        <w:jc w:val="center"/>
        <w:rPr>
          <w:rFonts w:ascii="Verdana" w:eastAsia="Arial Unicode MS" w:hAnsi="Verdana" w:cs="Arial Unicode MS"/>
          <w:b/>
          <w:color w:val="0070C0"/>
          <w:sz w:val="24"/>
          <w:szCs w:val="24"/>
          <w:u w:val="single"/>
        </w:rPr>
      </w:pPr>
      <w:r w:rsidRPr="002A0B8E">
        <w:rPr>
          <w:rFonts w:ascii="Verdana" w:hAnsi="Verdana"/>
          <w:b/>
          <w:bCs/>
          <w:color w:val="0070C0"/>
          <w:sz w:val="24"/>
          <w:szCs w:val="24"/>
        </w:rPr>
        <w:t xml:space="preserve">ANEXO </w:t>
      </w:r>
      <w:proofErr w:type="spellStart"/>
      <w:r w:rsidRPr="002A0B8E">
        <w:rPr>
          <w:rFonts w:ascii="Verdana" w:hAnsi="Verdana"/>
          <w:b/>
          <w:bCs/>
          <w:color w:val="0070C0"/>
          <w:sz w:val="24"/>
          <w:szCs w:val="24"/>
        </w:rPr>
        <w:t>N°</w:t>
      </w:r>
      <w:proofErr w:type="spellEnd"/>
      <w:r w:rsidRPr="002A0B8E">
        <w:rPr>
          <w:rFonts w:ascii="Verdana" w:hAnsi="Verdana"/>
          <w:b/>
          <w:bCs/>
          <w:color w:val="0070C0"/>
          <w:sz w:val="24"/>
          <w:szCs w:val="24"/>
        </w:rPr>
        <w:t xml:space="preserve"> 5</w:t>
      </w:r>
    </w:p>
    <w:p w14:paraId="6273096C" w14:textId="77777777" w:rsidR="008C1033" w:rsidRPr="002A0B8E" w:rsidRDefault="008C1033" w:rsidP="008C1033">
      <w:pPr>
        <w:spacing w:after="0" w:line="312" w:lineRule="auto"/>
        <w:contextualSpacing/>
        <w:jc w:val="center"/>
        <w:rPr>
          <w:rFonts w:ascii="Verdana" w:hAnsi="Verdana"/>
          <w:b/>
          <w:color w:val="0070C0"/>
          <w:sz w:val="24"/>
          <w:szCs w:val="24"/>
          <w:u w:val="single"/>
          <w:lang w:val="es-ES"/>
        </w:rPr>
      </w:pPr>
      <w:r w:rsidRPr="002A0B8E">
        <w:rPr>
          <w:rFonts w:ascii="Verdana" w:hAnsi="Verdana"/>
          <w:b/>
          <w:color w:val="0070C0"/>
          <w:sz w:val="24"/>
          <w:szCs w:val="24"/>
          <w:u w:val="single"/>
          <w:lang w:val="es-ES"/>
        </w:rPr>
        <w:t>CARTA DE COMPROMISO</w:t>
      </w:r>
    </w:p>
    <w:p w14:paraId="723D5BDC" w14:textId="77777777" w:rsidR="008C1033" w:rsidRPr="00636F2C" w:rsidRDefault="008C1033" w:rsidP="008C1033">
      <w:pPr>
        <w:spacing w:after="0" w:line="312" w:lineRule="auto"/>
        <w:contextualSpacing/>
        <w:jc w:val="center"/>
        <w:rPr>
          <w:rFonts w:ascii="Verdana" w:hAnsi="Verdana"/>
          <w:b/>
          <w:sz w:val="20"/>
          <w:szCs w:val="20"/>
          <w:u w:val="single"/>
          <w:lang w:val="es-ES"/>
        </w:rPr>
      </w:pPr>
    </w:p>
    <w:p w14:paraId="36F9E8C7" w14:textId="77777777" w:rsidR="008C1033" w:rsidRDefault="008C1033" w:rsidP="008C1033">
      <w:pPr>
        <w:spacing w:after="0" w:line="312" w:lineRule="auto"/>
        <w:contextualSpacing/>
        <w:jc w:val="both"/>
        <w:rPr>
          <w:rFonts w:ascii="Verdana" w:hAnsi="Verdana"/>
          <w:sz w:val="20"/>
          <w:szCs w:val="20"/>
          <w:lang w:val="es-ES"/>
        </w:rPr>
      </w:pPr>
      <w:r w:rsidRPr="00636F2C">
        <w:rPr>
          <w:rFonts w:ascii="Verdana" w:hAnsi="Verdana"/>
          <w:sz w:val="20"/>
          <w:szCs w:val="20"/>
          <w:lang w:val="es-ES"/>
        </w:rPr>
        <w:t xml:space="preserve">Por medio del presente documento, yo, XXXXXXXXXXXXXXX (nombre completo, RUT, comuna y región del artesano), declaro que estoy en conocimiento de la postulación del proyecto curatorial liderado por XXXXXXXXXXXXXX (nombre completo y </w:t>
      </w:r>
      <w:proofErr w:type="spellStart"/>
      <w:r w:rsidRPr="00636F2C">
        <w:rPr>
          <w:rFonts w:ascii="Verdana" w:hAnsi="Verdana"/>
          <w:sz w:val="20"/>
          <w:szCs w:val="20"/>
          <w:lang w:val="es-ES"/>
        </w:rPr>
        <w:t>rut</w:t>
      </w:r>
      <w:proofErr w:type="spellEnd"/>
      <w:r w:rsidRPr="00636F2C">
        <w:rPr>
          <w:rFonts w:ascii="Verdana" w:hAnsi="Verdana"/>
          <w:sz w:val="20"/>
          <w:szCs w:val="20"/>
          <w:lang w:val="es-ES"/>
        </w:rPr>
        <w:t xml:space="preserve"> del curador postulante) para participar en la </w:t>
      </w:r>
      <w:r w:rsidRPr="00636F2C">
        <w:rPr>
          <w:rFonts w:ascii="Verdana" w:hAnsi="Verdana"/>
          <w:bCs/>
          <w:sz w:val="20"/>
          <w:szCs w:val="20"/>
          <w:highlight w:val="white"/>
          <w:lang w:val="es-ES"/>
        </w:rPr>
        <w:t xml:space="preserve">Séptima Edición de </w:t>
      </w:r>
      <w:proofErr w:type="spellStart"/>
      <w:r w:rsidRPr="00636F2C">
        <w:rPr>
          <w:rFonts w:ascii="Verdana" w:hAnsi="Verdana"/>
          <w:sz w:val="20"/>
          <w:szCs w:val="20"/>
          <w:highlight w:val="white"/>
          <w:lang w:val="es-ES"/>
        </w:rPr>
        <w:t>Révélations</w:t>
      </w:r>
      <w:proofErr w:type="spellEnd"/>
      <w:r w:rsidRPr="00636F2C">
        <w:rPr>
          <w:rFonts w:ascii="Verdana" w:hAnsi="Verdana"/>
          <w:sz w:val="20"/>
          <w:szCs w:val="20"/>
          <w:highlight w:val="white"/>
          <w:lang w:val="es-ES"/>
        </w:rPr>
        <w:t>,</w:t>
      </w:r>
      <w:r w:rsidRPr="00636F2C">
        <w:rPr>
          <w:rFonts w:ascii="Verdana" w:hAnsi="Verdana"/>
          <w:bCs/>
          <w:sz w:val="20"/>
          <w:szCs w:val="20"/>
          <w:highlight w:val="white"/>
          <w:lang w:val="es-ES"/>
        </w:rPr>
        <w:t xml:space="preserve"> la </w:t>
      </w:r>
      <w:r w:rsidRPr="00636F2C">
        <w:rPr>
          <w:rFonts w:ascii="Verdana" w:hAnsi="Verdana"/>
          <w:sz w:val="20"/>
          <w:szCs w:val="20"/>
          <w:highlight w:val="white"/>
          <w:lang w:val="es-ES"/>
        </w:rPr>
        <w:t>Bienal Internacional de Oficios de Arte y Creación, a efectuarse entre el 21 al 25 mayo de 2025 en París, Francia</w:t>
      </w:r>
      <w:r w:rsidRPr="00636F2C">
        <w:rPr>
          <w:rFonts w:ascii="Verdana" w:hAnsi="Verdana"/>
          <w:sz w:val="20"/>
          <w:szCs w:val="20"/>
          <w:lang w:val="es-ES"/>
        </w:rPr>
        <w:t>, en el que se me ha incluido como artesano participante, y que estoy de acuerdo con las condiciones establecidas en las bases de la presente convocatoria.</w:t>
      </w:r>
    </w:p>
    <w:p w14:paraId="2C63FCAD" w14:textId="77777777" w:rsidR="008C1033" w:rsidRPr="00636F2C" w:rsidRDefault="008C1033" w:rsidP="008C1033">
      <w:pPr>
        <w:spacing w:after="0" w:line="312" w:lineRule="auto"/>
        <w:contextualSpacing/>
        <w:jc w:val="both"/>
        <w:rPr>
          <w:rFonts w:ascii="Verdana" w:hAnsi="Verdana"/>
          <w:sz w:val="20"/>
          <w:szCs w:val="20"/>
          <w:lang w:val="es-ES"/>
        </w:rPr>
      </w:pPr>
    </w:p>
    <w:p w14:paraId="12E13F49" w14:textId="77777777" w:rsidR="008C1033" w:rsidRPr="00636F2C" w:rsidRDefault="008C1033" w:rsidP="008C1033">
      <w:pPr>
        <w:spacing w:after="0" w:line="312" w:lineRule="auto"/>
        <w:contextualSpacing/>
        <w:jc w:val="both"/>
        <w:rPr>
          <w:rFonts w:ascii="Verdana" w:hAnsi="Verdana"/>
          <w:sz w:val="20"/>
          <w:szCs w:val="20"/>
          <w:lang w:val="es-ES"/>
        </w:rPr>
      </w:pPr>
      <w:r w:rsidRPr="00636F2C">
        <w:rPr>
          <w:rFonts w:ascii="Verdana" w:hAnsi="Verdana"/>
          <w:sz w:val="20"/>
          <w:szCs w:val="20"/>
          <w:lang w:val="es-ES"/>
        </w:rPr>
        <w:t xml:space="preserve">En el caso que dicho proyecto sea seleccionado como ganador, me comprometo a participar debida y activamente de todas las actividades relativas a este evento en las que se me requiera por parte del Ministerio de las Culturas, las Artes y el Patrimonio, lo que incluye ser parte de reuniones periódicas con la Mesa de Internacionalización de la Artesanía (confirmada por este ministerio, </w:t>
      </w:r>
      <w:proofErr w:type="spellStart"/>
      <w:r w:rsidRPr="00636F2C">
        <w:rPr>
          <w:rFonts w:ascii="Verdana" w:hAnsi="Verdana"/>
          <w:sz w:val="20"/>
          <w:szCs w:val="20"/>
          <w:lang w:val="es-ES"/>
        </w:rPr>
        <w:t>ProChile</w:t>
      </w:r>
      <w:proofErr w:type="spellEnd"/>
      <w:r w:rsidRPr="00636F2C">
        <w:rPr>
          <w:rFonts w:ascii="Verdana" w:hAnsi="Verdana"/>
          <w:sz w:val="20"/>
          <w:szCs w:val="20"/>
          <w:lang w:val="es-ES"/>
        </w:rPr>
        <w:t>, Dirac, F</w:t>
      </w:r>
      <w:r>
        <w:rPr>
          <w:rFonts w:ascii="Verdana" w:hAnsi="Verdana"/>
          <w:sz w:val="20"/>
          <w:szCs w:val="20"/>
          <w:lang w:val="es-ES"/>
        </w:rPr>
        <w:t xml:space="preserve">undación </w:t>
      </w:r>
      <w:r w:rsidRPr="00636F2C">
        <w:rPr>
          <w:rFonts w:ascii="Verdana" w:hAnsi="Verdana"/>
          <w:sz w:val="20"/>
          <w:szCs w:val="20"/>
          <w:lang w:val="es-ES"/>
        </w:rPr>
        <w:t>I</w:t>
      </w:r>
      <w:r>
        <w:rPr>
          <w:rFonts w:ascii="Verdana" w:hAnsi="Verdana"/>
          <w:sz w:val="20"/>
          <w:szCs w:val="20"/>
          <w:lang w:val="es-ES"/>
        </w:rPr>
        <w:t>magen de Chile</w:t>
      </w:r>
      <w:r w:rsidRPr="00636F2C">
        <w:rPr>
          <w:rFonts w:ascii="Verdana" w:hAnsi="Verdana"/>
          <w:sz w:val="20"/>
          <w:szCs w:val="20"/>
          <w:lang w:val="es-ES"/>
        </w:rPr>
        <w:t>), las que podrán ser en formato remoto.</w:t>
      </w:r>
    </w:p>
    <w:p w14:paraId="66457D1A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</w:p>
    <w:p w14:paraId="12DD4762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</w:p>
    <w:p w14:paraId="4E083485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</w:p>
    <w:p w14:paraId="2BD3BBD1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  <w:r w:rsidRPr="00636F2C">
        <w:rPr>
          <w:rFonts w:ascii="Verdana" w:hAnsi="Verdana"/>
          <w:sz w:val="20"/>
          <w:szCs w:val="20"/>
          <w:lang w:val="es-ES"/>
        </w:rPr>
        <w:t xml:space="preserve">Nombre: </w:t>
      </w:r>
    </w:p>
    <w:p w14:paraId="74D9112C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  <w:r w:rsidRPr="00636F2C">
        <w:rPr>
          <w:rFonts w:ascii="Verdana" w:hAnsi="Verdana"/>
          <w:sz w:val="20"/>
          <w:szCs w:val="20"/>
          <w:lang w:val="es-ES"/>
        </w:rPr>
        <w:t>Rut:</w:t>
      </w:r>
    </w:p>
    <w:p w14:paraId="4674B36E" w14:textId="77777777" w:rsidR="008C1033" w:rsidRPr="00636F2C" w:rsidRDefault="008C1033" w:rsidP="008C1033">
      <w:pPr>
        <w:spacing w:after="0" w:line="312" w:lineRule="auto"/>
        <w:ind w:firstLine="720"/>
        <w:contextualSpacing/>
        <w:jc w:val="both"/>
        <w:rPr>
          <w:rFonts w:ascii="Verdana" w:hAnsi="Verdana"/>
          <w:sz w:val="20"/>
          <w:szCs w:val="20"/>
          <w:lang w:val="es-ES"/>
        </w:rPr>
      </w:pPr>
      <w:r w:rsidRPr="00636F2C">
        <w:rPr>
          <w:rFonts w:ascii="Verdana" w:hAnsi="Verdana"/>
          <w:sz w:val="20"/>
          <w:szCs w:val="20"/>
          <w:lang w:val="es-ES"/>
        </w:rPr>
        <w:t>Firma</w:t>
      </w:r>
    </w:p>
    <w:p w14:paraId="4DF5F366" w14:textId="1DCBD63A" w:rsidR="00605885" w:rsidRPr="00CF03CC" w:rsidRDefault="00605885" w:rsidP="00CF03CC">
      <w:pPr>
        <w:spacing w:after="0" w:line="312" w:lineRule="auto"/>
        <w:ind w:right="20"/>
        <w:contextualSpacing/>
        <w:jc w:val="center"/>
        <w:rPr>
          <w:rFonts w:ascii="Verdana" w:eastAsia="Arial Unicode MS" w:hAnsi="Verdana" w:cs="Arial Unicode MS"/>
          <w:b/>
          <w:sz w:val="20"/>
          <w:szCs w:val="20"/>
          <w:u w:val="single"/>
        </w:rPr>
      </w:pPr>
    </w:p>
    <w:sectPr w:rsidR="00605885" w:rsidRPr="00CF03CC" w:rsidSect="001371F6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8FF1A" w14:textId="77777777" w:rsidR="00981817" w:rsidRDefault="00981817" w:rsidP="00181A53">
      <w:pPr>
        <w:spacing w:after="0" w:line="240" w:lineRule="auto"/>
      </w:pPr>
      <w:r>
        <w:separator/>
      </w:r>
    </w:p>
  </w:endnote>
  <w:endnote w:type="continuationSeparator" w:id="0">
    <w:p w14:paraId="046D16B5" w14:textId="77777777" w:rsidR="00981817" w:rsidRDefault="00981817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,Arial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4F2D2" w14:textId="60514EFE" w:rsidR="00D75284" w:rsidRPr="00C0646C" w:rsidRDefault="00D75284" w:rsidP="00C77067">
    <w:pPr>
      <w:pStyle w:val="Piedepgina"/>
      <w:framePr w:wrap="around" w:vAnchor="text" w:hAnchor="page" w:x="11521" w:y="192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4E234D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39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39137110" w14:textId="16063AF4" w:rsidR="00D75284" w:rsidRPr="00843626" w:rsidRDefault="00D75284" w:rsidP="00C77067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605885">
      <w:rPr>
        <w:rFonts w:ascii="Verdana" w:hAnsi="Verdana"/>
        <w:color w:val="808080" w:themeColor="background1" w:themeShade="80"/>
        <w:sz w:val="16"/>
        <w:szCs w:val="16"/>
      </w:rPr>
      <w:t xml:space="preserve">Área Artesanía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605885" w:rsidRPr="00605885">
      <w:rPr>
        <w:rFonts w:ascii="Verdana" w:hAnsi="Verdana"/>
        <w:color w:val="808080" w:themeColor="background1" w:themeShade="80"/>
        <w:sz w:val="16"/>
        <w:szCs w:val="16"/>
      </w:rPr>
      <w:t xml:space="preserve">Proyecto Curatorial Bienal </w:t>
    </w:r>
    <w:proofErr w:type="spellStart"/>
    <w:r w:rsidR="00605885" w:rsidRPr="00605885">
      <w:rPr>
        <w:rFonts w:ascii="Verdana" w:hAnsi="Verdana"/>
        <w:color w:val="808080" w:themeColor="background1" w:themeShade="80"/>
        <w:sz w:val="16"/>
        <w:szCs w:val="16"/>
      </w:rPr>
      <w:t>Révélations</w:t>
    </w:r>
    <w:proofErr w:type="spellEnd"/>
    <w:r w:rsidR="00A0713E" w:rsidRPr="00A0713E">
      <w:rPr>
        <w:rFonts w:ascii="Verdana" w:hAnsi="Verdana"/>
        <w:color w:val="808080" w:themeColor="background1" w:themeShade="80"/>
        <w:sz w:val="16"/>
        <w:szCs w:val="16"/>
      </w:rPr>
      <w:t xml:space="preserve">  </w:t>
    </w:r>
    <w:r w:rsidR="00605885">
      <w:rPr>
        <w:rFonts w:ascii="Verdana" w:hAnsi="Verdana"/>
        <w:color w:val="808080" w:themeColor="background1" w:themeShade="80"/>
        <w:sz w:val="16"/>
        <w:szCs w:val="16"/>
      </w:rPr>
      <w:br/>
    </w:r>
    <w:r w:rsidR="00A0713E" w:rsidRPr="00A0713E">
      <w:rPr>
        <w:rFonts w:ascii="Verdana" w:hAnsi="Verdana"/>
        <w:color w:val="808080" w:themeColor="background1" w:themeShade="80"/>
        <w:sz w:val="16"/>
        <w:szCs w:val="16"/>
      </w:rPr>
      <w:t>Convocatoria 202</w:t>
    </w:r>
    <w:r w:rsidR="00605885">
      <w:rPr>
        <w:rFonts w:ascii="Verdana" w:hAnsi="Verdana"/>
        <w:color w:val="808080" w:themeColor="background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1398B" w14:textId="77777777" w:rsidR="00981817" w:rsidRDefault="00981817" w:rsidP="00181A53">
      <w:pPr>
        <w:spacing w:after="0" w:line="240" w:lineRule="auto"/>
      </w:pPr>
      <w:r>
        <w:separator/>
      </w:r>
    </w:p>
  </w:footnote>
  <w:footnote w:type="continuationSeparator" w:id="0">
    <w:p w14:paraId="6069D452" w14:textId="77777777" w:rsidR="00981817" w:rsidRDefault="00981817" w:rsidP="0018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03D16" w14:textId="4D8508EC" w:rsidR="00D75284" w:rsidRDefault="00D75284" w:rsidP="007C2A95">
    <w:pPr>
      <w:pStyle w:val="Encabezado"/>
    </w:pPr>
    <w:r w:rsidRPr="00512567">
      <w:rPr>
        <w:noProof/>
        <w:lang w:val="en-US"/>
      </w:rPr>
      <w:drawing>
        <wp:inline distT="0" distB="0" distL="0" distR="0" wp14:anchorId="02B6B221" wp14:editId="03B4335C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05B484C"/>
    <w:multiLevelType w:val="hybridMultilevel"/>
    <w:tmpl w:val="288622C0"/>
    <w:lvl w:ilvl="0" w:tplc="06D0C506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2E95A19"/>
    <w:multiLevelType w:val="multilevel"/>
    <w:tmpl w:val="70C24E7C"/>
    <w:lvl w:ilvl="0">
      <w:start w:val="2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57" w15:restartNumberingAfterBreak="0">
    <w:nsid w:val="04C12195"/>
    <w:multiLevelType w:val="multilevel"/>
    <w:tmpl w:val="FEFA7F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528771C"/>
    <w:multiLevelType w:val="hybridMultilevel"/>
    <w:tmpl w:val="9C944E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5EB295E"/>
    <w:multiLevelType w:val="multilevel"/>
    <w:tmpl w:val="7CE6F9D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60" w15:restartNumberingAfterBreak="0">
    <w:nsid w:val="063A0B09"/>
    <w:multiLevelType w:val="multilevel"/>
    <w:tmpl w:val="35D23432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0683069E"/>
    <w:multiLevelType w:val="hybridMultilevel"/>
    <w:tmpl w:val="F566E7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07087427"/>
    <w:multiLevelType w:val="multilevel"/>
    <w:tmpl w:val="894A79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07DE00E9"/>
    <w:multiLevelType w:val="hybridMultilevel"/>
    <w:tmpl w:val="280A9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085025F6"/>
    <w:multiLevelType w:val="multilevel"/>
    <w:tmpl w:val="279ABB0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8E162D5"/>
    <w:multiLevelType w:val="hybridMultilevel"/>
    <w:tmpl w:val="B484C422"/>
    <w:lvl w:ilvl="0" w:tplc="DA826D66"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09D8549B"/>
    <w:multiLevelType w:val="multilevel"/>
    <w:tmpl w:val="2990E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0A371A71"/>
    <w:multiLevelType w:val="hybridMultilevel"/>
    <w:tmpl w:val="1CC4E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AFA527F"/>
    <w:multiLevelType w:val="hybridMultilevel"/>
    <w:tmpl w:val="42F8B6C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0C6B18C9"/>
    <w:multiLevelType w:val="hybridMultilevel"/>
    <w:tmpl w:val="F3AEFDDC"/>
    <w:lvl w:ilvl="0" w:tplc="DA826D66"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0C750A4D"/>
    <w:multiLevelType w:val="hybridMultilevel"/>
    <w:tmpl w:val="6B783CAE"/>
    <w:lvl w:ilvl="0" w:tplc="4A866180">
      <w:start w:val="1"/>
      <w:numFmt w:val="upperRoman"/>
      <w:lvlText w:val="%1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2600B0A">
      <w:start w:val="1"/>
      <w:numFmt w:val="decimal"/>
      <w:lvlText w:val="%2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6DAA989A">
      <w:start w:val="1"/>
      <w:numFmt w:val="lowerLetter"/>
      <w:lvlText w:val="%3."/>
      <w:lvlJc w:val="left"/>
      <w:pPr>
        <w:ind w:left="945" w:hanging="824"/>
      </w:pPr>
      <w:rPr>
        <w:rFonts w:hint="default"/>
        <w:b/>
        <w:bCs/>
        <w:spacing w:val="0"/>
        <w:w w:val="100"/>
        <w:lang w:val="es-ES" w:eastAsia="en-US" w:bidi="ar-SA"/>
      </w:rPr>
    </w:lvl>
    <w:lvl w:ilvl="3" w:tplc="FC2491EA">
      <w:numFmt w:val="bullet"/>
      <w:lvlText w:val="•"/>
      <w:lvlJc w:val="left"/>
      <w:pPr>
        <w:ind w:left="2776" w:hanging="824"/>
      </w:pPr>
      <w:rPr>
        <w:rFonts w:hint="default"/>
        <w:lang w:val="es-ES" w:eastAsia="en-US" w:bidi="ar-SA"/>
      </w:rPr>
    </w:lvl>
    <w:lvl w:ilvl="4" w:tplc="31EC9496">
      <w:numFmt w:val="bullet"/>
      <w:lvlText w:val="•"/>
      <w:lvlJc w:val="left"/>
      <w:pPr>
        <w:ind w:left="3694" w:hanging="824"/>
      </w:pPr>
      <w:rPr>
        <w:rFonts w:hint="default"/>
        <w:lang w:val="es-ES" w:eastAsia="en-US" w:bidi="ar-SA"/>
      </w:rPr>
    </w:lvl>
    <w:lvl w:ilvl="5" w:tplc="B79EBD66">
      <w:numFmt w:val="bullet"/>
      <w:lvlText w:val="•"/>
      <w:lvlJc w:val="left"/>
      <w:pPr>
        <w:ind w:left="4612" w:hanging="824"/>
      </w:pPr>
      <w:rPr>
        <w:rFonts w:hint="default"/>
        <w:lang w:val="es-ES" w:eastAsia="en-US" w:bidi="ar-SA"/>
      </w:rPr>
    </w:lvl>
    <w:lvl w:ilvl="6" w:tplc="94A4F7B8">
      <w:numFmt w:val="bullet"/>
      <w:lvlText w:val="•"/>
      <w:lvlJc w:val="left"/>
      <w:pPr>
        <w:ind w:left="5530" w:hanging="824"/>
      </w:pPr>
      <w:rPr>
        <w:rFonts w:hint="default"/>
        <w:lang w:val="es-ES" w:eastAsia="en-US" w:bidi="ar-SA"/>
      </w:rPr>
    </w:lvl>
    <w:lvl w:ilvl="7" w:tplc="D4FC6F36">
      <w:numFmt w:val="bullet"/>
      <w:lvlText w:val="•"/>
      <w:lvlJc w:val="left"/>
      <w:pPr>
        <w:ind w:left="6448" w:hanging="824"/>
      </w:pPr>
      <w:rPr>
        <w:rFonts w:hint="default"/>
        <w:lang w:val="es-ES" w:eastAsia="en-US" w:bidi="ar-SA"/>
      </w:rPr>
    </w:lvl>
    <w:lvl w:ilvl="8" w:tplc="F1F6EAAC">
      <w:numFmt w:val="bullet"/>
      <w:lvlText w:val="•"/>
      <w:lvlJc w:val="left"/>
      <w:pPr>
        <w:ind w:left="7366" w:hanging="824"/>
      </w:pPr>
      <w:rPr>
        <w:rFonts w:hint="default"/>
        <w:lang w:val="es-ES" w:eastAsia="en-US" w:bidi="ar-SA"/>
      </w:rPr>
    </w:lvl>
  </w:abstractNum>
  <w:abstractNum w:abstractNumId="74" w15:restartNumberingAfterBreak="0">
    <w:nsid w:val="0CD21326"/>
    <w:multiLevelType w:val="multilevel"/>
    <w:tmpl w:val="8D28C3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0EE049AA"/>
    <w:multiLevelType w:val="hybridMultilevel"/>
    <w:tmpl w:val="88E2CCC8"/>
    <w:lvl w:ilvl="0" w:tplc="9A5420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DDAB252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5B6BFA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2BCFF8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424467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E5300BE8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3F842EBC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5A06F00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840F62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76" w15:restartNumberingAfterBreak="0">
    <w:nsid w:val="0F3D5A70"/>
    <w:multiLevelType w:val="hybridMultilevel"/>
    <w:tmpl w:val="6B6441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0123586"/>
    <w:multiLevelType w:val="hybridMultilevel"/>
    <w:tmpl w:val="3B7EC36A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78" w15:restartNumberingAfterBreak="0">
    <w:nsid w:val="111327F8"/>
    <w:multiLevelType w:val="hybridMultilevel"/>
    <w:tmpl w:val="34A4ED2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79" w15:restartNumberingAfterBreak="0">
    <w:nsid w:val="111F107D"/>
    <w:multiLevelType w:val="multilevel"/>
    <w:tmpl w:val="6AC0B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1143782E"/>
    <w:multiLevelType w:val="multilevel"/>
    <w:tmpl w:val="AAC25274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2300042"/>
    <w:multiLevelType w:val="hybridMultilevel"/>
    <w:tmpl w:val="0BA4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2B26409"/>
    <w:multiLevelType w:val="multilevel"/>
    <w:tmpl w:val="C2D0585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48F566F"/>
    <w:multiLevelType w:val="hybridMultilevel"/>
    <w:tmpl w:val="F7AABC9A"/>
    <w:lvl w:ilvl="0" w:tplc="E4C0566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89A194A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799A9D6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B5C01B6E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D09EBA6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AE4184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2530190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D032C540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D3B8F94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149C63D4"/>
    <w:multiLevelType w:val="hybridMultilevel"/>
    <w:tmpl w:val="31F25BF4"/>
    <w:lvl w:ilvl="0" w:tplc="111CB0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CBC875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3F70316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160BE98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CB6137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01041B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E1EA4B14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B4967C56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330C55E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154A5DFD"/>
    <w:multiLevelType w:val="multilevel"/>
    <w:tmpl w:val="1AFEF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7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8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9" w15:restartNumberingAfterBreak="0">
    <w:nsid w:val="16A4515B"/>
    <w:multiLevelType w:val="hybridMultilevel"/>
    <w:tmpl w:val="B83E9038"/>
    <w:lvl w:ilvl="0" w:tplc="6146210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3805586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4EEAD05E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3" w:tplc="35264DF0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4" w:tplc="6D90968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5" w:tplc="584A818A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 w:tplc="FCEC8F7C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0AA25DC4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947010DE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</w:abstractNum>
  <w:abstractNum w:abstractNumId="90" w15:restartNumberingAfterBreak="0">
    <w:nsid w:val="16F314F3"/>
    <w:multiLevelType w:val="multilevel"/>
    <w:tmpl w:val="8BB89BF8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8911A36"/>
    <w:multiLevelType w:val="hybridMultilevel"/>
    <w:tmpl w:val="5DE6B956"/>
    <w:lvl w:ilvl="0" w:tplc="94C6121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5CAE5D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C0A1A36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EE667BB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F5A8C36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14444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81B6B4D0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A4E7FE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38A86AC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19923BC0"/>
    <w:multiLevelType w:val="hybridMultilevel"/>
    <w:tmpl w:val="F29E55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5" w15:restartNumberingAfterBreak="0">
    <w:nsid w:val="1B9E458A"/>
    <w:multiLevelType w:val="multilevel"/>
    <w:tmpl w:val="1C8690A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E4A2F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97" w15:restartNumberingAfterBreak="0">
    <w:nsid w:val="1E8C1A34"/>
    <w:multiLevelType w:val="hybridMultilevel"/>
    <w:tmpl w:val="05328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0825999"/>
    <w:multiLevelType w:val="hybridMultilevel"/>
    <w:tmpl w:val="37588732"/>
    <w:lvl w:ilvl="0" w:tplc="6E123C68">
      <w:numFmt w:val="bullet"/>
      <w:lvlText w:val="-"/>
      <w:lvlJc w:val="left"/>
      <w:pPr>
        <w:ind w:left="156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99" w15:restartNumberingAfterBreak="0">
    <w:nsid w:val="218C2C96"/>
    <w:multiLevelType w:val="hybridMultilevel"/>
    <w:tmpl w:val="4F2CE330"/>
    <w:lvl w:ilvl="0" w:tplc="47363080">
      <w:numFmt w:val="bullet"/>
      <w:lvlText w:val=""/>
      <w:lvlJc w:val="left"/>
      <w:pPr>
        <w:ind w:left="55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9C2B2F6">
      <w:numFmt w:val="bullet"/>
      <w:lvlText w:val="•"/>
      <w:lvlJc w:val="left"/>
      <w:pPr>
        <w:ind w:left="1343" w:hanging="428"/>
      </w:pPr>
      <w:rPr>
        <w:rFonts w:hint="default"/>
        <w:lang w:val="es-ES" w:eastAsia="en-US" w:bidi="ar-SA"/>
      </w:rPr>
    </w:lvl>
    <w:lvl w:ilvl="2" w:tplc="F510FADA">
      <w:numFmt w:val="bullet"/>
      <w:lvlText w:val="•"/>
      <w:lvlJc w:val="left"/>
      <w:pPr>
        <w:ind w:left="2127" w:hanging="428"/>
      </w:pPr>
      <w:rPr>
        <w:rFonts w:hint="default"/>
        <w:lang w:val="es-ES" w:eastAsia="en-US" w:bidi="ar-SA"/>
      </w:rPr>
    </w:lvl>
    <w:lvl w:ilvl="3" w:tplc="35184F28">
      <w:numFmt w:val="bullet"/>
      <w:lvlText w:val="•"/>
      <w:lvlJc w:val="left"/>
      <w:pPr>
        <w:ind w:left="2910" w:hanging="428"/>
      </w:pPr>
      <w:rPr>
        <w:rFonts w:hint="default"/>
        <w:lang w:val="es-ES" w:eastAsia="en-US" w:bidi="ar-SA"/>
      </w:rPr>
    </w:lvl>
    <w:lvl w:ilvl="4" w:tplc="0E2878D4">
      <w:numFmt w:val="bullet"/>
      <w:lvlText w:val="•"/>
      <w:lvlJc w:val="left"/>
      <w:pPr>
        <w:ind w:left="3694" w:hanging="428"/>
      </w:pPr>
      <w:rPr>
        <w:rFonts w:hint="default"/>
        <w:lang w:val="es-ES" w:eastAsia="en-US" w:bidi="ar-SA"/>
      </w:rPr>
    </w:lvl>
    <w:lvl w:ilvl="5" w:tplc="D1B0013C">
      <w:numFmt w:val="bullet"/>
      <w:lvlText w:val="•"/>
      <w:lvlJc w:val="left"/>
      <w:pPr>
        <w:ind w:left="4478" w:hanging="428"/>
      </w:pPr>
      <w:rPr>
        <w:rFonts w:hint="default"/>
        <w:lang w:val="es-ES" w:eastAsia="en-US" w:bidi="ar-SA"/>
      </w:rPr>
    </w:lvl>
    <w:lvl w:ilvl="6" w:tplc="9C9810B0">
      <w:numFmt w:val="bullet"/>
      <w:lvlText w:val="•"/>
      <w:lvlJc w:val="left"/>
      <w:pPr>
        <w:ind w:left="5261" w:hanging="428"/>
      </w:pPr>
      <w:rPr>
        <w:rFonts w:hint="default"/>
        <w:lang w:val="es-ES" w:eastAsia="en-US" w:bidi="ar-SA"/>
      </w:rPr>
    </w:lvl>
    <w:lvl w:ilvl="7" w:tplc="6D861172">
      <w:numFmt w:val="bullet"/>
      <w:lvlText w:val="•"/>
      <w:lvlJc w:val="left"/>
      <w:pPr>
        <w:ind w:left="6045" w:hanging="428"/>
      </w:pPr>
      <w:rPr>
        <w:rFonts w:hint="default"/>
        <w:lang w:val="es-ES" w:eastAsia="en-US" w:bidi="ar-SA"/>
      </w:rPr>
    </w:lvl>
    <w:lvl w:ilvl="8" w:tplc="91FC1798">
      <w:numFmt w:val="bullet"/>
      <w:lvlText w:val="•"/>
      <w:lvlJc w:val="left"/>
      <w:pPr>
        <w:ind w:left="6828" w:hanging="428"/>
      </w:pPr>
      <w:rPr>
        <w:rFonts w:hint="default"/>
        <w:lang w:val="es-ES" w:eastAsia="en-US" w:bidi="ar-SA"/>
      </w:rPr>
    </w:lvl>
  </w:abstractNum>
  <w:abstractNum w:abstractNumId="100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1" w15:restartNumberingAfterBreak="0">
    <w:nsid w:val="23065A72"/>
    <w:multiLevelType w:val="multilevel"/>
    <w:tmpl w:val="DD3A975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23287CEC"/>
    <w:multiLevelType w:val="multilevel"/>
    <w:tmpl w:val="68FC13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4" w15:restartNumberingAfterBreak="0">
    <w:nsid w:val="238304AD"/>
    <w:multiLevelType w:val="multilevel"/>
    <w:tmpl w:val="019899C0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5875A4B"/>
    <w:multiLevelType w:val="multilevel"/>
    <w:tmpl w:val="8870C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6" w15:restartNumberingAfterBreak="0">
    <w:nsid w:val="25C47863"/>
    <w:multiLevelType w:val="hybridMultilevel"/>
    <w:tmpl w:val="8C1225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5E32EC8"/>
    <w:multiLevelType w:val="hybridMultilevel"/>
    <w:tmpl w:val="E51ADD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9" w15:restartNumberingAfterBreak="0">
    <w:nsid w:val="28CC4E54"/>
    <w:multiLevelType w:val="hybridMultilevel"/>
    <w:tmpl w:val="C66EFFC4"/>
    <w:lvl w:ilvl="0" w:tplc="AA5869A6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 w:tplc="D19C03BC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6DC58D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5606AAA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534252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B64C162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11E675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BCE07F4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6C4879D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10" w15:restartNumberingAfterBreak="0">
    <w:nsid w:val="28D77ACB"/>
    <w:multiLevelType w:val="hybridMultilevel"/>
    <w:tmpl w:val="4A60BC42"/>
    <w:lvl w:ilvl="0" w:tplc="D1EE4BB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931" w:hanging="360"/>
      </w:pPr>
    </w:lvl>
    <w:lvl w:ilvl="2" w:tplc="340A001B" w:tentative="1">
      <w:start w:val="1"/>
      <w:numFmt w:val="lowerRoman"/>
      <w:lvlText w:val="%3."/>
      <w:lvlJc w:val="right"/>
      <w:pPr>
        <w:ind w:left="2651" w:hanging="180"/>
      </w:pPr>
    </w:lvl>
    <w:lvl w:ilvl="3" w:tplc="340A000F" w:tentative="1">
      <w:start w:val="1"/>
      <w:numFmt w:val="decimal"/>
      <w:lvlText w:val="%4."/>
      <w:lvlJc w:val="left"/>
      <w:pPr>
        <w:ind w:left="3371" w:hanging="360"/>
      </w:pPr>
    </w:lvl>
    <w:lvl w:ilvl="4" w:tplc="340A0019" w:tentative="1">
      <w:start w:val="1"/>
      <w:numFmt w:val="lowerLetter"/>
      <w:lvlText w:val="%5."/>
      <w:lvlJc w:val="left"/>
      <w:pPr>
        <w:ind w:left="4091" w:hanging="360"/>
      </w:pPr>
    </w:lvl>
    <w:lvl w:ilvl="5" w:tplc="340A001B" w:tentative="1">
      <w:start w:val="1"/>
      <w:numFmt w:val="lowerRoman"/>
      <w:lvlText w:val="%6."/>
      <w:lvlJc w:val="right"/>
      <w:pPr>
        <w:ind w:left="4811" w:hanging="180"/>
      </w:pPr>
    </w:lvl>
    <w:lvl w:ilvl="6" w:tplc="340A000F" w:tentative="1">
      <w:start w:val="1"/>
      <w:numFmt w:val="decimal"/>
      <w:lvlText w:val="%7."/>
      <w:lvlJc w:val="left"/>
      <w:pPr>
        <w:ind w:left="5531" w:hanging="360"/>
      </w:pPr>
    </w:lvl>
    <w:lvl w:ilvl="7" w:tplc="340A0019" w:tentative="1">
      <w:start w:val="1"/>
      <w:numFmt w:val="lowerLetter"/>
      <w:lvlText w:val="%8."/>
      <w:lvlJc w:val="left"/>
      <w:pPr>
        <w:ind w:left="6251" w:hanging="360"/>
      </w:pPr>
    </w:lvl>
    <w:lvl w:ilvl="8" w:tplc="3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1" w15:restartNumberingAfterBreak="0">
    <w:nsid w:val="29456F89"/>
    <w:multiLevelType w:val="hybridMultilevel"/>
    <w:tmpl w:val="343C5D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99149DD"/>
    <w:multiLevelType w:val="hybridMultilevel"/>
    <w:tmpl w:val="5F26CE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AAB2F57"/>
    <w:multiLevelType w:val="hybridMultilevel"/>
    <w:tmpl w:val="47F85E7E"/>
    <w:lvl w:ilvl="0" w:tplc="5B04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5" w15:restartNumberingAfterBreak="0">
    <w:nsid w:val="2CE8776B"/>
    <w:multiLevelType w:val="multilevel"/>
    <w:tmpl w:val="1EF618D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D100227"/>
    <w:multiLevelType w:val="hybridMultilevel"/>
    <w:tmpl w:val="9AAA171E"/>
    <w:lvl w:ilvl="0" w:tplc="3D5C58C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E7A5A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B4D004E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F4B2FD2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822E6E2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E8C0D5F0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E1D66C3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3C8AE65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4529616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17" w15:restartNumberingAfterBreak="0">
    <w:nsid w:val="2D876110"/>
    <w:multiLevelType w:val="multilevel"/>
    <w:tmpl w:val="DD127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8" w15:restartNumberingAfterBreak="0">
    <w:nsid w:val="2EDF5813"/>
    <w:multiLevelType w:val="hybridMultilevel"/>
    <w:tmpl w:val="2B12CB1C"/>
    <w:lvl w:ilvl="0" w:tplc="AD841BE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2968F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3AE2493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DE2CE106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DD8C55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17DA4E9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096184E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A71C6CE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2C286A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19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 w15:restartNumberingAfterBreak="0">
    <w:nsid w:val="2F324075"/>
    <w:multiLevelType w:val="hybridMultilevel"/>
    <w:tmpl w:val="264A66DA"/>
    <w:lvl w:ilvl="0" w:tplc="30E886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AEBAB4"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2" w:tplc="2384F74C">
      <w:numFmt w:val="bullet"/>
      <w:lvlText w:val="•"/>
      <w:lvlJc w:val="left"/>
      <w:pPr>
        <w:ind w:left="2243" w:hanging="360"/>
      </w:pPr>
      <w:rPr>
        <w:rFonts w:hint="default"/>
        <w:lang w:val="es-ES" w:eastAsia="en-US" w:bidi="ar-SA"/>
      </w:rPr>
    </w:lvl>
    <w:lvl w:ilvl="3" w:tplc="A5FC1FFC">
      <w:numFmt w:val="bullet"/>
      <w:lvlText w:val="•"/>
      <w:lvlJc w:val="left"/>
      <w:pPr>
        <w:ind w:left="2955" w:hanging="360"/>
      </w:pPr>
      <w:rPr>
        <w:rFonts w:hint="default"/>
        <w:lang w:val="es-ES" w:eastAsia="en-US" w:bidi="ar-SA"/>
      </w:rPr>
    </w:lvl>
    <w:lvl w:ilvl="4" w:tplc="6D480490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5" w:tplc="78303A6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6" w:tplc="84FA061E">
      <w:numFmt w:val="bullet"/>
      <w:lvlText w:val="•"/>
      <w:lvlJc w:val="left"/>
      <w:pPr>
        <w:ind w:left="5090" w:hanging="360"/>
      </w:pPr>
      <w:rPr>
        <w:rFonts w:hint="default"/>
        <w:lang w:val="es-ES" w:eastAsia="en-US" w:bidi="ar-SA"/>
      </w:rPr>
    </w:lvl>
    <w:lvl w:ilvl="7" w:tplc="1C6EE7EC">
      <w:numFmt w:val="bullet"/>
      <w:lvlText w:val="•"/>
      <w:lvlJc w:val="left"/>
      <w:pPr>
        <w:ind w:left="5802" w:hanging="360"/>
      </w:pPr>
      <w:rPr>
        <w:rFonts w:hint="default"/>
        <w:lang w:val="es-ES" w:eastAsia="en-US" w:bidi="ar-SA"/>
      </w:rPr>
    </w:lvl>
    <w:lvl w:ilvl="8" w:tplc="E65AB728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</w:abstractNum>
  <w:abstractNum w:abstractNumId="121" w15:restartNumberingAfterBreak="0">
    <w:nsid w:val="2F882FF7"/>
    <w:multiLevelType w:val="hybridMultilevel"/>
    <w:tmpl w:val="AE64D764"/>
    <w:lvl w:ilvl="0" w:tplc="B97C42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D3EB13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487ADF1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03E5350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B7DCFB2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B2862A70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4E9AF982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A61ABF2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0680236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122" w15:restartNumberingAfterBreak="0">
    <w:nsid w:val="30101CF1"/>
    <w:multiLevelType w:val="hybridMultilevel"/>
    <w:tmpl w:val="E31E80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0125D57"/>
    <w:multiLevelType w:val="hybridMultilevel"/>
    <w:tmpl w:val="5546B94C"/>
    <w:lvl w:ilvl="0" w:tplc="39F2755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23A4672">
      <w:numFmt w:val="bullet"/>
      <w:lvlText w:val="-"/>
      <w:lvlJc w:val="left"/>
      <w:pPr>
        <w:ind w:left="842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9BEA3D4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AED6B3CA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DFE9F82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ED9033F4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6532AC3A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DC44B666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8D25B06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24" w15:restartNumberingAfterBreak="0">
    <w:nsid w:val="30137A05"/>
    <w:multiLevelType w:val="hybridMultilevel"/>
    <w:tmpl w:val="CF4052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0347666"/>
    <w:multiLevelType w:val="hybridMultilevel"/>
    <w:tmpl w:val="0108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08A5D65"/>
    <w:multiLevelType w:val="hybridMultilevel"/>
    <w:tmpl w:val="7CAC4C7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09B548C"/>
    <w:multiLevelType w:val="hybridMultilevel"/>
    <w:tmpl w:val="AF4A4C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49A2606"/>
    <w:multiLevelType w:val="hybridMultilevel"/>
    <w:tmpl w:val="BB568628"/>
    <w:lvl w:ilvl="0" w:tplc="9ED4B1F2">
      <w:start w:val="4"/>
      <w:numFmt w:val="decimal"/>
      <w:lvlText w:val="%1."/>
      <w:lvlJc w:val="left"/>
      <w:pPr>
        <w:ind w:left="842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34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280C2E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4168A5C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4" w:tplc="181A180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5" w:tplc="5B2ADB82">
      <w:numFmt w:val="bullet"/>
      <w:lvlText w:val="•"/>
      <w:lvlJc w:val="left"/>
      <w:pPr>
        <w:ind w:left="4712" w:hanging="360"/>
      </w:pPr>
      <w:rPr>
        <w:rFonts w:hint="default"/>
        <w:lang w:val="es-ES" w:eastAsia="en-US" w:bidi="ar-SA"/>
      </w:rPr>
    </w:lvl>
    <w:lvl w:ilvl="6" w:tplc="8C227BAA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7" w:tplc="8B4676FC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8" w:tplc="442A6EF4"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</w:abstractNum>
  <w:abstractNum w:abstractNumId="129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35BD41FE"/>
    <w:multiLevelType w:val="multilevel"/>
    <w:tmpl w:val="C9E4E166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37BA2BDA"/>
    <w:multiLevelType w:val="hybridMultilevel"/>
    <w:tmpl w:val="E6B09600"/>
    <w:lvl w:ilvl="0" w:tplc="0532CD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185FB8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8E40D76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752CAF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B0868E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4CCCA86C"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 w:tplc="B1882A98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880CCF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A674393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</w:abstractNum>
  <w:abstractNum w:abstractNumId="133" w15:restartNumberingAfterBreak="0">
    <w:nsid w:val="37FE3841"/>
    <w:multiLevelType w:val="hybridMultilevel"/>
    <w:tmpl w:val="89DC238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34" w15:restartNumberingAfterBreak="0">
    <w:nsid w:val="38D74543"/>
    <w:multiLevelType w:val="hybridMultilevel"/>
    <w:tmpl w:val="8CA62C3C"/>
    <w:lvl w:ilvl="0" w:tplc="58FC3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9872F5F"/>
    <w:multiLevelType w:val="hybridMultilevel"/>
    <w:tmpl w:val="2DDA7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7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3A701D50"/>
    <w:multiLevelType w:val="hybridMultilevel"/>
    <w:tmpl w:val="11CAF00A"/>
    <w:lvl w:ilvl="0" w:tplc="FFFFFFFF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39" w15:restartNumberingAfterBreak="0">
    <w:nsid w:val="3AC273BD"/>
    <w:multiLevelType w:val="hybridMultilevel"/>
    <w:tmpl w:val="CCD001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0" w15:restartNumberingAfterBreak="0">
    <w:nsid w:val="3B9749BD"/>
    <w:multiLevelType w:val="hybridMultilevel"/>
    <w:tmpl w:val="290AB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BF97810"/>
    <w:multiLevelType w:val="multilevel"/>
    <w:tmpl w:val="C0EA54AE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3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4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5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6" w15:restartNumberingAfterBreak="0">
    <w:nsid w:val="3F957E06"/>
    <w:multiLevelType w:val="hybridMultilevel"/>
    <w:tmpl w:val="E31AE03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8" w15:restartNumberingAfterBreak="0">
    <w:nsid w:val="42FF0346"/>
    <w:multiLevelType w:val="hybridMultilevel"/>
    <w:tmpl w:val="ACCEE3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3821840"/>
    <w:multiLevelType w:val="hybridMultilevel"/>
    <w:tmpl w:val="2B38689C"/>
    <w:lvl w:ilvl="0" w:tplc="EE5847D8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50" w15:restartNumberingAfterBreak="0">
    <w:nsid w:val="47B76CB0"/>
    <w:multiLevelType w:val="hybridMultilevel"/>
    <w:tmpl w:val="E7F2D6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7F674CA"/>
    <w:multiLevelType w:val="hybridMultilevel"/>
    <w:tmpl w:val="B6D8F7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9686524"/>
    <w:multiLevelType w:val="multilevel"/>
    <w:tmpl w:val="4DA04D6A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49D5474F"/>
    <w:multiLevelType w:val="multilevel"/>
    <w:tmpl w:val="DECAA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5" w15:restartNumberingAfterBreak="0">
    <w:nsid w:val="49E77167"/>
    <w:multiLevelType w:val="multilevel"/>
    <w:tmpl w:val="8BB89BF8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B7170F1"/>
    <w:multiLevelType w:val="multilevel"/>
    <w:tmpl w:val="612AEA52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9" w15:restartNumberingAfterBreak="0">
    <w:nsid w:val="4BF702E4"/>
    <w:multiLevelType w:val="hybridMultilevel"/>
    <w:tmpl w:val="03D42A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C2C6B0C"/>
    <w:multiLevelType w:val="hybridMultilevel"/>
    <w:tmpl w:val="8DBA794E"/>
    <w:lvl w:ilvl="0" w:tplc="29AAB90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E461ADB"/>
    <w:multiLevelType w:val="multilevel"/>
    <w:tmpl w:val="C5DC1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3" w15:restartNumberingAfterBreak="0">
    <w:nsid w:val="4ECC3DE0"/>
    <w:multiLevelType w:val="hybridMultilevel"/>
    <w:tmpl w:val="3DC8A5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5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6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7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8" w15:restartNumberingAfterBreak="0">
    <w:nsid w:val="55125340"/>
    <w:multiLevelType w:val="hybridMultilevel"/>
    <w:tmpl w:val="279CD612"/>
    <w:lvl w:ilvl="0" w:tplc="6E123C6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6733043"/>
    <w:multiLevelType w:val="multilevel"/>
    <w:tmpl w:val="213C86E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0" w15:restartNumberingAfterBreak="0">
    <w:nsid w:val="57191FAB"/>
    <w:multiLevelType w:val="hybridMultilevel"/>
    <w:tmpl w:val="6CEC0B08"/>
    <w:lvl w:ilvl="0" w:tplc="19DED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4F4093"/>
    <w:multiLevelType w:val="hybridMultilevel"/>
    <w:tmpl w:val="F4AAA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4395A">
      <w:numFmt w:val="bullet"/>
      <w:lvlText w:val="•"/>
      <w:lvlJc w:val="left"/>
      <w:pPr>
        <w:ind w:left="1770" w:hanging="690"/>
      </w:pPr>
      <w:rPr>
        <w:rFonts w:ascii="Verdana" w:eastAsia="Verdana" w:hAnsi="Verdana" w:cs="Verdana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3" w15:restartNumberingAfterBreak="0">
    <w:nsid w:val="5990359B"/>
    <w:multiLevelType w:val="hybridMultilevel"/>
    <w:tmpl w:val="5018422C"/>
    <w:lvl w:ilvl="0" w:tplc="06D0C506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5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6" w15:restartNumberingAfterBreak="0">
    <w:nsid w:val="5C6E3527"/>
    <w:multiLevelType w:val="hybridMultilevel"/>
    <w:tmpl w:val="EEFCC4BC"/>
    <w:lvl w:ilvl="0" w:tplc="FF840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DB94FC2"/>
    <w:multiLevelType w:val="multilevel"/>
    <w:tmpl w:val="18643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8" w15:restartNumberingAfterBreak="0">
    <w:nsid w:val="5E8142ED"/>
    <w:multiLevelType w:val="multilevel"/>
    <w:tmpl w:val="87C29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9" w15:restartNumberingAfterBreak="0">
    <w:nsid w:val="5EE11B0A"/>
    <w:multiLevelType w:val="hybridMultilevel"/>
    <w:tmpl w:val="0D4EC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EFF22A8"/>
    <w:multiLevelType w:val="hybridMultilevel"/>
    <w:tmpl w:val="6D8022C4"/>
    <w:lvl w:ilvl="0" w:tplc="340A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81" w15:restartNumberingAfterBreak="0">
    <w:nsid w:val="5F312907"/>
    <w:multiLevelType w:val="multilevel"/>
    <w:tmpl w:val="64A0C95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2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3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4" w15:restartNumberingAfterBreak="0">
    <w:nsid w:val="60C22E7C"/>
    <w:multiLevelType w:val="multilevel"/>
    <w:tmpl w:val="17CA282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5" w15:restartNumberingAfterBreak="0">
    <w:nsid w:val="615B359D"/>
    <w:multiLevelType w:val="multilevel"/>
    <w:tmpl w:val="E3F0F9C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22E3AEB"/>
    <w:multiLevelType w:val="hybridMultilevel"/>
    <w:tmpl w:val="0BC85C76"/>
    <w:lvl w:ilvl="0" w:tplc="DA826D66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u w:val="no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8" w15:restartNumberingAfterBreak="0">
    <w:nsid w:val="62C27349"/>
    <w:multiLevelType w:val="hybridMultilevel"/>
    <w:tmpl w:val="0B147E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31C7A25"/>
    <w:multiLevelType w:val="hybridMultilevel"/>
    <w:tmpl w:val="467C635A"/>
    <w:lvl w:ilvl="0" w:tplc="CFDEF510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7C7EE4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66CE7BC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C402368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F04F55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97651D8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550799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E016291E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C908F6AE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90" w15:restartNumberingAfterBreak="0">
    <w:nsid w:val="63C13B74"/>
    <w:multiLevelType w:val="hybridMultilevel"/>
    <w:tmpl w:val="19541446"/>
    <w:lvl w:ilvl="0" w:tplc="46741B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2" w15:restartNumberingAfterBreak="0">
    <w:nsid w:val="652058F4"/>
    <w:multiLevelType w:val="multilevel"/>
    <w:tmpl w:val="7CCE7B54"/>
    <w:lvl w:ilvl="0">
      <w:start w:val="7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5D024EE"/>
    <w:multiLevelType w:val="hybridMultilevel"/>
    <w:tmpl w:val="1248BFD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6E106D2"/>
    <w:multiLevelType w:val="hybridMultilevel"/>
    <w:tmpl w:val="B1D26F6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780590F"/>
    <w:multiLevelType w:val="multilevel"/>
    <w:tmpl w:val="CA6C176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7FC0D19"/>
    <w:multiLevelType w:val="hybridMultilevel"/>
    <w:tmpl w:val="608C6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8F8407C"/>
    <w:multiLevelType w:val="multilevel"/>
    <w:tmpl w:val="094033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8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9" w15:restartNumberingAfterBreak="0">
    <w:nsid w:val="6A8139D1"/>
    <w:multiLevelType w:val="hybridMultilevel"/>
    <w:tmpl w:val="9AAE9456"/>
    <w:lvl w:ilvl="0" w:tplc="48346B88">
      <w:start w:val="1"/>
      <w:numFmt w:val="lowerRoman"/>
      <w:lvlText w:val="%1."/>
      <w:lvlJc w:val="left"/>
      <w:pPr>
        <w:ind w:left="1080" w:hanging="720"/>
      </w:pPr>
      <w:rPr>
        <w:rFonts w:ascii="Verdana,Arial" w:hAnsi="Verdana,Arial" w:hint="default"/>
      </w:rPr>
    </w:lvl>
    <w:lvl w:ilvl="1" w:tplc="99302ED4">
      <w:start w:val="1"/>
      <w:numFmt w:val="lowerLetter"/>
      <w:lvlText w:val="%2."/>
      <w:lvlJc w:val="left"/>
      <w:pPr>
        <w:ind w:left="1440" w:hanging="360"/>
      </w:pPr>
    </w:lvl>
    <w:lvl w:ilvl="2" w:tplc="00C605A2">
      <w:start w:val="1"/>
      <w:numFmt w:val="lowerRoman"/>
      <w:lvlText w:val="%3."/>
      <w:lvlJc w:val="right"/>
      <w:pPr>
        <w:ind w:left="2160" w:hanging="180"/>
      </w:pPr>
    </w:lvl>
    <w:lvl w:ilvl="3" w:tplc="7932EEA4">
      <w:start w:val="1"/>
      <w:numFmt w:val="decimal"/>
      <w:lvlText w:val="%4."/>
      <w:lvlJc w:val="left"/>
      <w:pPr>
        <w:ind w:left="2880" w:hanging="360"/>
      </w:pPr>
    </w:lvl>
    <w:lvl w:ilvl="4" w:tplc="B0C62AB6">
      <w:start w:val="1"/>
      <w:numFmt w:val="lowerLetter"/>
      <w:lvlText w:val="%5."/>
      <w:lvlJc w:val="left"/>
      <w:pPr>
        <w:ind w:left="3600" w:hanging="360"/>
      </w:pPr>
    </w:lvl>
    <w:lvl w:ilvl="5" w:tplc="E3666980">
      <w:start w:val="1"/>
      <w:numFmt w:val="lowerRoman"/>
      <w:lvlText w:val="%6."/>
      <w:lvlJc w:val="right"/>
      <w:pPr>
        <w:ind w:left="4320" w:hanging="180"/>
      </w:pPr>
    </w:lvl>
    <w:lvl w:ilvl="6" w:tplc="E064F760">
      <w:start w:val="1"/>
      <w:numFmt w:val="decimal"/>
      <w:lvlText w:val="%7."/>
      <w:lvlJc w:val="left"/>
      <w:pPr>
        <w:ind w:left="5040" w:hanging="360"/>
      </w:pPr>
    </w:lvl>
    <w:lvl w:ilvl="7" w:tplc="A176948A">
      <w:start w:val="1"/>
      <w:numFmt w:val="lowerLetter"/>
      <w:lvlText w:val="%8."/>
      <w:lvlJc w:val="left"/>
      <w:pPr>
        <w:ind w:left="5760" w:hanging="360"/>
      </w:pPr>
    </w:lvl>
    <w:lvl w:ilvl="8" w:tplc="1F72B9BC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A947383"/>
    <w:multiLevelType w:val="hybridMultilevel"/>
    <w:tmpl w:val="82C068F4"/>
    <w:lvl w:ilvl="0" w:tplc="C512F89E">
      <w:numFmt w:val="bullet"/>
      <w:lvlText w:val="▪"/>
      <w:lvlJc w:val="left"/>
      <w:pPr>
        <w:ind w:left="126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5A91B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CB10E304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AFC80934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4" w:tplc="687E0EA4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EE4A210E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6" w:tplc="602AAA8C">
      <w:numFmt w:val="bullet"/>
      <w:lvlText w:val="•"/>
      <w:lvlJc w:val="left"/>
      <w:pPr>
        <w:ind w:left="6025" w:hanging="360"/>
      </w:pPr>
      <w:rPr>
        <w:rFonts w:hint="default"/>
        <w:lang w:val="es-ES" w:eastAsia="en-US" w:bidi="ar-SA"/>
      </w:rPr>
    </w:lvl>
    <w:lvl w:ilvl="7" w:tplc="6D6C6694">
      <w:numFmt w:val="bullet"/>
      <w:lvlText w:val="•"/>
      <w:lvlJc w:val="left"/>
      <w:pPr>
        <w:ind w:left="6819" w:hanging="360"/>
      </w:pPr>
      <w:rPr>
        <w:rFonts w:hint="default"/>
        <w:lang w:val="es-ES" w:eastAsia="en-US" w:bidi="ar-SA"/>
      </w:rPr>
    </w:lvl>
    <w:lvl w:ilvl="8" w:tplc="C1BE2AE8"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201" w15:restartNumberingAfterBreak="0">
    <w:nsid w:val="6CBC378B"/>
    <w:multiLevelType w:val="multilevel"/>
    <w:tmpl w:val="05A4A5E6"/>
    <w:lvl w:ilvl="0">
      <w:start w:val="6"/>
      <w:numFmt w:val="decimal"/>
      <w:lvlText w:val="%1."/>
      <w:lvlJc w:val="left"/>
      <w:pPr>
        <w:ind w:left="25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CBE7A94"/>
    <w:multiLevelType w:val="hybridMultilevel"/>
    <w:tmpl w:val="985461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D9F40B8"/>
    <w:multiLevelType w:val="multilevel"/>
    <w:tmpl w:val="248A35C4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6DA75D24"/>
    <w:multiLevelType w:val="hybridMultilevel"/>
    <w:tmpl w:val="EF2E78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FD6230D"/>
    <w:multiLevelType w:val="hybridMultilevel"/>
    <w:tmpl w:val="B6DA76DA"/>
    <w:lvl w:ilvl="0" w:tplc="2182E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10174DA"/>
    <w:multiLevelType w:val="multilevel"/>
    <w:tmpl w:val="5CD2373C"/>
    <w:lvl w:ilvl="0">
      <w:start w:val="4"/>
      <w:numFmt w:val="decimal"/>
      <w:lvlText w:val="%1."/>
      <w:lvlJc w:val="left"/>
      <w:pPr>
        <w:ind w:left="25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7" w15:restartNumberingAfterBreak="0">
    <w:nsid w:val="71256DF8"/>
    <w:multiLevelType w:val="hybridMultilevel"/>
    <w:tmpl w:val="26EC8386"/>
    <w:lvl w:ilvl="0" w:tplc="34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08" w15:restartNumberingAfterBreak="0">
    <w:nsid w:val="712F7509"/>
    <w:multiLevelType w:val="hybridMultilevel"/>
    <w:tmpl w:val="23A4D0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2173A83"/>
    <w:multiLevelType w:val="hybridMultilevel"/>
    <w:tmpl w:val="C5364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3CC2CE4"/>
    <w:multiLevelType w:val="multilevel"/>
    <w:tmpl w:val="8DB25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74D5518A"/>
    <w:multiLevelType w:val="hybridMultilevel"/>
    <w:tmpl w:val="C5E4698E"/>
    <w:lvl w:ilvl="0" w:tplc="01EE497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EA4E10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51E299D8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2B067C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9A4852C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55EA4C2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62ED76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FB84803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EB89678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212" w15:restartNumberingAfterBreak="0">
    <w:nsid w:val="75DB1628"/>
    <w:multiLevelType w:val="multilevel"/>
    <w:tmpl w:val="5E2AC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3" w15:restartNumberingAfterBreak="0">
    <w:nsid w:val="766677A6"/>
    <w:multiLevelType w:val="hybridMultilevel"/>
    <w:tmpl w:val="8F7E74F0"/>
    <w:lvl w:ilvl="0" w:tplc="7EFE3A32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4" w15:restartNumberingAfterBreak="0">
    <w:nsid w:val="780C2851"/>
    <w:multiLevelType w:val="hybridMultilevel"/>
    <w:tmpl w:val="BEE85F9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8C73FB3"/>
    <w:multiLevelType w:val="multilevel"/>
    <w:tmpl w:val="10BECBA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6" w15:restartNumberingAfterBreak="0">
    <w:nsid w:val="78E36467"/>
    <w:multiLevelType w:val="multilevel"/>
    <w:tmpl w:val="2F32F7A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961AA67"/>
    <w:multiLevelType w:val="hybridMultilevel"/>
    <w:tmpl w:val="FDD46C5E"/>
    <w:lvl w:ilvl="0" w:tplc="C7B28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E3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229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26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6E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0A5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C0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21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6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9A16932"/>
    <w:multiLevelType w:val="hybridMultilevel"/>
    <w:tmpl w:val="D7C2C1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A847AA3"/>
    <w:multiLevelType w:val="hybridMultilevel"/>
    <w:tmpl w:val="5022A09E"/>
    <w:lvl w:ilvl="0" w:tplc="65549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A9D2389"/>
    <w:multiLevelType w:val="hybridMultilevel"/>
    <w:tmpl w:val="D256B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E6A11DC"/>
    <w:multiLevelType w:val="hybridMultilevel"/>
    <w:tmpl w:val="74CE73C2"/>
    <w:lvl w:ilvl="0" w:tplc="34AAC48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0F188F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4CC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A6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805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0CC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A09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6F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A6F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EE27ED8"/>
    <w:multiLevelType w:val="hybridMultilevel"/>
    <w:tmpl w:val="000C4DD8"/>
    <w:lvl w:ilvl="0" w:tplc="DE7E2E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F71786F"/>
    <w:multiLevelType w:val="hybridMultilevel"/>
    <w:tmpl w:val="217A98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10744">
    <w:abstractNumId w:val="65"/>
  </w:num>
  <w:num w:numId="2" w16cid:durableId="1650211751">
    <w:abstractNumId w:val="147"/>
  </w:num>
  <w:num w:numId="3" w16cid:durableId="1037391564">
    <w:abstractNumId w:val="182"/>
  </w:num>
  <w:num w:numId="4" w16cid:durableId="563755162">
    <w:abstractNumId w:val="136"/>
  </w:num>
  <w:num w:numId="5" w16cid:durableId="1942490195">
    <w:abstractNumId w:val="103"/>
  </w:num>
  <w:num w:numId="6" w16cid:durableId="814562754">
    <w:abstractNumId w:val="158"/>
  </w:num>
  <w:num w:numId="7" w16cid:durableId="1462916904">
    <w:abstractNumId w:val="62"/>
  </w:num>
  <w:num w:numId="8" w16cid:durableId="95254441">
    <w:abstractNumId w:val="114"/>
  </w:num>
  <w:num w:numId="9" w16cid:durableId="438573861">
    <w:abstractNumId w:val="165"/>
  </w:num>
  <w:num w:numId="10" w16cid:durableId="862938062">
    <w:abstractNumId w:val="191"/>
  </w:num>
  <w:num w:numId="11" w16cid:durableId="126968648">
    <w:abstractNumId w:val="187"/>
  </w:num>
  <w:num w:numId="12" w16cid:durableId="1679573024">
    <w:abstractNumId w:val="167"/>
  </w:num>
  <w:num w:numId="13" w16cid:durableId="99375415">
    <w:abstractNumId w:val="86"/>
  </w:num>
  <w:num w:numId="14" w16cid:durableId="493956598">
    <w:abstractNumId w:val="131"/>
  </w:num>
  <w:num w:numId="15" w16cid:durableId="1795712001">
    <w:abstractNumId w:val="174"/>
  </w:num>
  <w:num w:numId="16" w16cid:durableId="580868232">
    <w:abstractNumId w:val="108"/>
  </w:num>
  <w:num w:numId="17" w16cid:durableId="1501773523">
    <w:abstractNumId w:val="137"/>
  </w:num>
  <w:num w:numId="18" w16cid:durableId="1487160743">
    <w:abstractNumId w:val="143"/>
  </w:num>
  <w:num w:numId="19" w16cid:durableId="468518486">
    <w:abstractNumId w:val="94"/>
  </w:num>
  <w:num w:numId="20" w16cid:durableId="38743516">
    <w:abstractNumId w:val="145"/>
  </w:num>
  <w:num w:numId="21" w16cid:durableId="1832133909">
    <w:abstractNumId w:val="119"/>
  </w:num>
  <w:num w:numId="22" w16cid:durableId="283511453">
    <w:abstractNumId w:val="71"/>
  </w:num>
  <w:num w:numId="23" w16cid:durableId="1979603524">
    <w:abstractNumId w:val="183"/>
  </w:num>
  <w:num w:numId="24" w16cid:durableId="939872375">
    <w:abstractNumId w:val="87"/>
  </w:num>
  <w:num w:numId="25" w16cid:durableId="2123301632">
    <w:abstractNumId w:val="164"/>
  </w:num>
  <w:num w:numId="26" w16cid:durableId="1222448182">
    <w:abstractNumId w:val="142"/>
  </w:num>
  <w:num w:numId="27" w16cid:durableId="893740015">
    <w:abstractNumId w:val="198"/>
  </w:num>
  <w:num w:numId="28" w16cid:durableId="1797262273">
    <w:abstractNumId w:val="172"/>
  </w:num>
  <w:num w:numId="29" w16cid:durableId="1671442960">
    <w:abstractNumId w:val="88"/>
  </w:num>
  <w:num w:numId="30" w16cid:durableId="273055221">
    <w:abstractNumId w:val="166"/>
  </w:num>
  <w:num w:numId="31" w16cid:durableId="1590432914">
    <w:abstractNumId w:val="175"/>
  </w:num>
  <w:num w:numId="32" w16cid:durableId="1950121795">
    <w:abstractNumId w:val="118"/>
  </w:num>
  <w:num w:numId="33" w16cid:durableId="817764828">
    <w:abstractNumId w:val="189"/>
  </w:num>
  <w:num w:numId="34" w16cid:durableId="1576352811">
    <w:abstractNumId w:val="92"/>
  </w:num>
  <w:num w:numId="35" w16cid:durableId="1874267412">
    <w:abstractNumId w:val="211"/>
  </w:num>
  <w:num w:numId="36" w16cid:durableId="1668677707">
    <w:abstractNumId w:val="73"/>
  </w:num>
  <w:num w:numId="37" w16cid:durableId="1445222952">
    <w:abstractNumId w:val="116"/>
  </w:num>
  <w:num w:numId="38" w16cid:durableId="1540776704">
    <w:abstractNumId w:val="109"/>
  </w:num>
  <w:num w:numId="39" w16cid:durableId="1263998878">
    <w:abstractNumId w:val="123"/>
  </w:num>
  <w:num w:numId="40" w16cid:durableId="386882784">
    <w:abstractNumId w:val="120"/>
  </w:num>
  <w:num w:numId="41" w16cid:durableId="1733382802">
    <w:abstractNumId w:val="89"/>
  </w:num>
  <w:num w:numId="42" w16cid:durableId="1047026835">
    <w:abstractNumId w:val="121"/>
  </w:num>
  <w:num w:numId="43" w16cid:durableId="2134397246">
    <w:abstractNumId w:val="75"/>
  </w:num>
  <w:num w:numId="44" w16cid:durableId="1540165558">
    <w:abstractNumId w:val="84"/>
  </w:num>
  <w:num w:numId="45" w16cid:durableId="1027289014">
    <w:abstractNumId w:val="83"/>
  </w:num>
  <w:num w:numId="46" w16cid:durableId="441072438">
    <w:abstractNumId w:val="99"/>
  </w:num>
  <w:num w:numId="47" w16cid:durableId="605815770">
    <w:abstractNumId w:val="200"/>
  </w:num>
  <w:num w:numId="48" w16cid:durableId="1733960832">
    <w:abstractNumId w:val="132"/>
  </w:num>
  <w:num w:numId="49" w16cid:durableId="481627342">
    <w:abstractNumId w:val="78"/>
  </w:num>
  <w:num w:numId="50" w16cid:durableId="1910071036">
    <w:abstractNumId w:val="133"/>
  </w:num>
  <w:num w:numId="51" w16cid:durableId="2099710423">
    <w:abstractNumId w:val="77"/>
  </w:num>
  <w:num w:numId="52" w16cid:durableId="604966770">
    <w:abstractNumId w:val="149"/>
  </w:num>
  <w:num w:numId="53" w16cid:durableId="1221163571">
    <w:abstractNumId w:val="207"/>
  </w:num>
  <w:num w:numId="54" w16cid:durableId="1253901754">
    <w:abstractNumId w:val="196"/>
  </w:num>
  <w:num w:numId="55" w16cid:durableId="843977913">
    <w:abstractNumId w:val="128"/>
  </w:num>
  <w:num w:numId="56" w16cid:durableId="69430789">
    <w:abstractNumId w:val="110"/>
  </w:num>
  <w:num w:numId="57" w16cid:durableId="2109429019">
    <w:abstractNumId w:val="170"/>
  </w:num>
  <w:num w:numId="58" w16cid:durableId="1380593626">
    <w:abstractNumId w:val="205"/>
  </w:num>
  <w:num w:numId="59" w16cid:durableId="751394448">
    <w:abstractNumId w:val="197"/>
  </w:num>
  <w:num w:numId="60" w16cid:durableId="533659938">
    <w:abstractNumId w:val="112"/>
  </w:num>
  <w:num w:numId="61" w16cid:durableId="707920984">
    <w:abstractNumId w:val="209"/>
  </w:num>
  <w:num w:numId="62" w16cid:durableId="1682394099">
    <w:abstractNumId w:val="179"/>
  </w:num>
  <w:num w:numId="63" w16cid:durableId="118227597">
    <w:abstractNumId w:val="102"/>
  </w:num>
  <w:num w:numId="64" w16cid:durableId="849636741">
    <w:abstractNumId w:val="169"/>
  </w:num>
  <w:num w:numId="65" w16cid:durableId="904100722">
    <w:abstractNumId w:val="97"/>
  </w:num>
  <w:num w:numId="66" w16cid:durableId="1501002913">
    <w:abstractNumId w:val="64"/>
  </w:num>
  <w:num w:numId="67" w16cid:durableId="464742068">
    <w:abstractNumId w:val="98"/>
  </w:num>
  <w:num w:numId="68" w16cid:durableId="191503241">
    <w:abstractNumId w:val="138"/>
  </w:num>
  <w:num w:numId="69" w16cid:durableId="1377049127">
    <w:abstractNumId w:val="81"/>
  </w:num>
  <w:num w:numId="70" w16cid:durableId="447050844">
    <w:abstractNumId w:val="168"/>
  </w:num>
  <w:num w:numId="71" w16cid:durableId="625545897">
    <w:abstractNumId w:val="156"/>
  </w:num>
  <w:num w:numId="72" w16cid:durableId="1568106720">
    <w:abstractNumId w:val="153"/>
  </w:num>
  <w:num w:numId="73" w16cid:durableId="1836068344">
    <w:abstractNumId w:val="101"/>
  </w:num>
  <w:num w:numId="74" w16cid:durableId="1645889288">
    <w:abstractNumId w:val="151"/>
  </w:num>
  <w:num w:numId="75" w16cid:durableId="890774159">
    <w:abstractNumId w:val="100"/>
  </w:num>
  <w:num w:numId="76" w16cid:durableId="29653888">
    <w:abstractNumId w:val="129"/>
  </w:num>
  <w:num w:numId="77" w16cid:durableId="1547184936">
    <w:abstractNumId w:val="161"/>
  </w:num>
  <w:num w:numId="78" w16cid:durableId="974139223">
    <w:abstractNumId w:val="95"/>
  </w:num>
  <w:num w:numId="79" w16cid:durableId="1699548158">
    <w:abstractNumId w:val="221"/>
  </w:num>
  <w:num w:numId="80" w16cid:durableId="248320159">
    <w:abstractNumId w:val="144"/>
  </w:num>
  <w:num w:numId="81" w16cid:durableId="253052927">
    <w:abstractNumId w:val="91"/>
  </w:num>
  <w:num w:numId="82" w16cid:durableId="22442150">
    <w:abstractNumId w:val="139"/>
  </w:num>
  <w:num w:numId="83" w16cid:durableId="591822071">
    <w:abstractNumId w:val="171"/>
  </w:num>
  <w:num w:numId="84" w16cid:durableId="371155511">
    <w:abstractNumId w:val="122"/>
  </w:num>
  <w:num w:numId="85" w16cid:durableId="1183982518">
    <w:abstractNumId w:val="63"/>
  </w:num>
  <w:num w:numId="86" w16cid:durableId="989098036">
    <w:abstractNumId w:val="181"/>
  </w:num>
  <w:num w:numId="87" w16cid:durableId="10955342">
    <w:abstractNumId w:val="210"/>
  </w:num>
  <w:num w:numId="88" w16cid:durableId="796526016">
    <w:abstractNumId w:val="140"/>
  </w:num>
  <w:num w:numId="89" w16cid:durableId="222448621">
    <w:abstractNumId w:val="220"/>
  </w:num>
  <w:num w:numId="90" w16cid:durableId="231625573">
    <w:abstractNumId w:val="69"/>
  </w:num>
  <w:num w:numId="91" w16cid:durableId="1206064917">
    <w:abstractNumId w:val="113"/>
  </w:num>
  <w:num w:numId="92" w16cid:durableId="1949774028">
    <w:abstractNumId w:val="178"/>
  </w:num>
  <w:num w:numId="93" w16cid:durableId="189534699">
    <w:abstractNumId w:val="141"/>
  </w:num>
  <w:num w:numId="94" w16cid:durableId="720717222">
    <w:abstractNumId w:val="130"/>
  </w:num>
  <w:num w:numId="95" w16cid:durableId="1411852042">
    <w:abstractNumId w:val="215"/>
  </w:num>
  <w:num w:numId="96" w16cid:durableId="638924133">
    <w:abstractNumId w:val="206"/>
  </w:num>
  <w:num w:numId="97" w16cid:durableId="1642810494">
    <w:abstractNumId w:val="2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61039954">
    <w:abstractNumId w:val="96"/>
  </w:num>
  <w:num w:numId="99" w16cid:durableId="412628917">
    <w:abstractNumId w:val="134"/>
  </w:num>
  <w:num w:numId="100" w16cid:durableId="54473369">
    <w:abstractNumId w:val="190"/>
  </w:num>
  <w:num w:numId="101" w16cid:durableId="1792702312">
    <w:abstractNumId w:val="74"/>
  </w:num>
  <w:num w:numId="102" w16cid:durableId="1180924613">
    <w:abstractNumId w:val="60"/>
  </w:num>
  <w:num w:numId="103" w16cid:durableId="571158536">
    <w:abstractNumId w:val="204"/>
  </w:num>
  <w:num w:numId="104" w16cid:durableId="540821499">
    <w:abstractNumId w:val="58"/>
  </w:num>
  <w:num w:numId="105" w16cid:durableId="1305238674">
    <w:abstractNumId w:val="107"/>
  </w:num>
  <w:num w:numId="106" w16cid:durableId="1371807131">
    <w:abstractNumId w:val="160"/>
  </w:num>
  <w:num w:numId="107" w16cid:durableId="1171407466">
    <w:abstractNumId w:val="61"/>
  </w:num>
  <w:num w:numId="108" w16cid:durableId="1430347186">
    <w:abstractNumId w:val="135"/>
  </w:num>
  <w:num w:numId="109" w16cid:durableId="634262254">
    <w:abstractNumId w:val="193"/>
  </w:num>
  <w:num w:numId="110" w16cid:durableId="1076588636">
    <w:abstractNumId w:val="176"/>
  </w:num>
  <w:num w:numId="111" w16cid:durableId="700860811">
    <w:abstractNumId w:val="125"/>
  </w:num>
  <w:num w:numId="112" w16cid:durableId="1165126908">
    <w:abstractNumId w:val="185"/>
  </w:num>
  <w:num w:numId="113" w16cid:durableId="1566649287">
    <w:abstractNumId w:val="117"/>
  </w:num>
  <w:num w:numId="114" w16cid:durableId="94716720">
    <w:abstractNumId w:val="80"/>
  </w:num>
  <w:num w:numId="115" w16cid:durableId="1045257282">
    <w:abstractNumId w:val="155"/>
  </w:num>
  <w:num w:numId="116" w16cid:durableId="728919105">
    <w:abstractNumId w:val="57"/>
  </w:num>
  <w:num w:numId="117" w16cid:durableId="1037972822">
    <w:abstractNumId w:val="203"/>
  </w:num>
  <w:num w:numId="118" w16cid:durableId="1734544435">
    <w:abstractNumId w:val="66"/>
  </w:num>
  <w:num w:numId="119" w16cid:durableId="290484050">
    <w:abstractNumId w:val="192"/>
  </w:num>
  <w:num w:numId="120" w16cid:durableId="210239634">
    <w:abstractNumId w:val="201"/>
  </w:num>
  <w:num w:numId="121" w16cid:durableId="1534152424">
    <w:abstractNumId w:val="68"/>
  </w:num>
  <w:num w:numId="122" w16cid:durableId="931472052">
    <w:abstractNumId w:val="177"/>
  </w:num>
  <w:num w:numId="123" w16cid:durableId="1624582565">
    <w:abstractNumId w:val="79"/>
  </w:num>
  <w:num w:numId="124" w16cid:durableId="298219907">
    <w:abstractNumId w:val="195"/>
  </w:num>
  <w:num w:numId="125" w16cid:durableId="470026806">
    <w:abstractNumId w:val="115"/>
  </w:num>
  <w:num w:numId="126" w16cid:durableId="1028605222">
    <w:abstractNumId w:val="56"/>
  </w:num>
  <w:num w:numId="127" w16cid:durableId="2097050784">
    <w:abstractNumId w:val="105"/>
  </w:num>
  <w:num w:numId="128" w16cid:durableId="341707480">
    <w:abstractNumId w:val="154"/>
  </w:num>
  <w:num w:numId="129" w16cid:durableId="856578156">
    <w:abstractNumId w:val="157"/>
  </w:num>
  <w:num w:numId="130" w16cid:durableId="616524756">
    <w:abstractNumId w:val="216"/>
  </w:num>
  <w:num w:numId="131" w16cid:durableId="635448317">
    <w:abstractNumId w:val="212"/>
  </w:num>
  <w:num w:numId="132" w16cid:durableId="1224021597">
    <w:abstractNumId w:val="85"/>
  </w:num>
  <w:num w:numId="133" w16cid:durableId="642658037">
    <w:abstractNumId w:val="59"/>
  </w:num>
  <w:num w:numId="134" w16cid:durableId="598608845">
    <w:abstractNumId w:val="104"/>
  </w:num>
  <w:num w:numId="135" w16cid:durableId="1912501572">
    <w:abstractNumId w:val="199"/>
  </w:num>
  <w:num w:numId="136" w16cid:durableId="904099155">
    <w:abstractNumId w:val="67"/>
  </w:num>
  <w:num w:numId="137" w16cid:durableId="1202475388">
    <w:abstractNumId w:val="180"/>
  </w:num>
  <w:num w:numId="138" w16cid:durableId="782773459">
    <w:abstractNumId w:val="90"/>
  </w:num>
  <w:num w:numId="139" w16cid:durableId="1813868042">
    <w:abstractNumId w:val="217"/>
  </w:num>
  <w:num w:numId="140" w16cid:durableId="1720933951">
    <w:abstractNumId w:val="222"/>
  </w:num>
  <w:num w:numId="141" w16cid:durableId="351758794">
    <w:abstractNumId w:val="152"/>
  </w:num>
  <w:num w:numId="142" w16cid:durableId="1167552728">
    <w:abstractNumId w:val="214"/>
  </w:num>
  <w:num w:numId="143" w16cid:durableId="391268540">
    <w:abstractNumId w:val="208"/>
  </w:num>
  <w:num w:numId="144" w16cid:durableId="1860318746">
    <w:abstractNumId w:val="111"/>
  </w:num>
  <w:num w:numId="145" w16cid:durableId="342165874">
    <w:abstractNumId w:val="124"/>
  </w:num>
  <w:num w:numId="146" w16cid:durableId="628971906">
    <w:abstractNumId w:val="186"/>
  </w:num>
  <w:num w:numId="147" w16cid:durableId="765535203">
    <w:abstractNumId w:val="188"/>
  </w:num>
  <w:num w:numId="148" w16cid:durableId="1989750858">
    <w:abstractNumId w:val="72"/>
  </w:num>
  <w:num w:numId="149" w16cid:durableId="786699035">
    <w:abstractNumId w:val="184"/>
  </w:num>
  <w:num w:numId="150" w16cid:durableId="2111313810">
    <w:abstractNumId w:val="162"/>
  </w:num>
  <w:num w:numId="151" w16cid:durableId="475419245">
    <w:abstractNumId w:val="202"/>
  </w:num>
  <w:num w:numId="152" w16cid:durableId="259724563">
    <w:abstractNumId w:val="146"/>
  </w:num>
  <w:num w:numId="153" w16cid:durableId="265963140">
    <w:abstractNumId w:val="70"/>
  </w:num>
  <w:num w:numId="154" w16cid:durableId="868689069">
    <w:abstractNumId w:val="126"/>
  </w:num>
  <w:num w:numId="155" w16cid:durableId="291518008">
    <w:abstractNumId w:val="127"/>
  </w:num>
  <w:num w:numId="156" w16cid:durableId="727336313">
    <w:abstractNumId w:val="194"/>
  </w:num>
  <w:num w:numId="157" w16cid:durableId="785661470">
    <w:abstractNumId w:val="159"/>
  </w:num>
  <w:num w:numId="158" w16cid:durableId="379673339">
    <w:abstractNumId w:val="93"/>
  </w:num>
  <w:num w:numId="159" w16cid:durableId="2078822800">
    <w:abstractNumId w:val="150"/>
  </w:num>
  <w:num w:numId="160" w16cid:durableId="499004232">
    <w:abstractNumId w:val="224"/>
  </w:num>
  <w:num w:numId="161" w16cid:durableId="1872256423">
    <w:abstractNumId w:val="82"/>
  </w:num>
  <w:num w:numId="162" w16cid:durableId="400712610">
    <w:abstractNumId w:val="76"/>
  </w:num>
  <w:num w:numId="163" w16cid:durableId="729579328">
    <w:abstractNumId w:val="213"/>
  </w:num>
  <w:num w:numId="164" w16cid:durableId="46340497">
    <w:abstractNumId w:val="106"/>
  </w:num>
  <w:num w:numId="165" w16cid:durableId="175461758">
    <w:abstractNumId w:val="55"/>
  </w:num>
  <w:num w:numId="166" w16cid:durableId="145822122">
    <w:abstractNumId w:val="223"/>
  </w:num>
  <w:num w:numId="167" w16cid:durableId="1569269256">
    <w:abstractNumId w:val="148"/>
  </w:num>
  <w:num w:numId="168" w16cid:durableId="948203033">
    <w:abstractNumId w:val="218"/>
  </w:num>
  <w:num w:numId="169" w16cid:durableId="1962489120">
    <w:abstractNumId w:val="173"/>
  </w:num>
  <w:num w:numId="170" w16cid:durableId="88549210">
    <w:abstractNumId w:val="16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371F6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2F7E"/>
    <w:rsid w:val="001A312D"/>
    <w:rsid w:val="001A33E6"/>
    <w:rsid w:val="001A3952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2CD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0B22"/>
    <w:rsid w:val="00241DE5"/>
    <w:rsid w:val="00242915"/>
    <w:rsid w:val="00242ECC"/>
    <w:rsid w:val="00243E08"/>
    <w:rsid w:val="0024412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0B8E"/>
    <w:rsid w:val="002A134E"/>
    <w:rsid w:val="002A39F9"/>
    <w:rsid w:val="002A509C"/>
    <w:rsid w:val="002A5CD6"/>
    <w:rsid w:val="002B17B0"/>
    <w:rsid w:val="002B1A04"/>
    <w:rsid w:val="002B1B09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37B24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1AA5"/>
    <w:rsid w:val="00375472"/>
    <w:rsid w:val="003764E0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072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3A8E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D51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4F7EED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2BEB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3A13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B22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5885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3521A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5629"/>
    <w:rsid w:val="007D62C8"/>
    <w:rsid w:val="007D6E0B"/>
    <w:rsid w:val="007D734F"/>
    <w:rsid w:val="007E116A"/>
    <w:rsid w:val="007E2B36"/>
    <w:rsid w:val="007E31BC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31215"/>
    <w:rsid w:val="00840F66"/>
    <w:rsid w:val="00842456"/>
    <w:rsid w:val="0084362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85084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033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81817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13E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3CCE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2E7C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37477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2DA7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1DEA"/>
    <w:rsid w:val="00BD662D"/>
    <w:rsid w:val="00BD6FA1"/>
    <w:rsid w:val="00BE363A"/>
    <w:rsid w:val="00BE3A4D"/>
    <w:rsid w:val="00BE4730"/>
    <w:rsid w:val="00BE50D6"/>
    <w:rsid w:val="00BE5743"/>
    <w:rsid w:val="00BE7A4C"/>
    <w:rsid w:val="00BF0E74"/>
    <w:rsid w:val="00BF1E16"/>
    <w:rsid w:val="00BF24F3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36C2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77067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C5A68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03CC"/>
    <w:rsid w:val="00CF1507"/>
    <w:rsid w:val="00CF3B53"/>
    <w:rsid w:val="00CF4A7F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4B57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2077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1CCF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5178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70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70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70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uiPriority w:val="99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uiPriority w:val="99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AF2E7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F2E7C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70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70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7067"/>
    <w:rPr>
      <w:rFonts w:eastAsiaTheme="majorEastAsia" w:cstheme="majorBidi"/>
      <w:color w:val="272727" w:themeColor="text1" w:themeTint="D8"/>
    </w:rPr>
  </w:style>
  <w:style w:type="paragraph" w:styleId="Cita">
    <w:name w:val="Quote"/>
    <w:basedOn w:val="Normal"/>
    <w:next w:val="Normal"/>
    <w:link w:val="CitaCar"/>
    <w:uiPriority w:val="29"/>
    <w:qFormat/>
    <w:rsid w:val="00C770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706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77067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70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7067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7067"/>
    <w:rPr>
      <w:b/>
      <w:bCs/>
      <w:smallCaps/>
      <w:color w:val="365F91" w:themeColor="accent1" w:themeShade="BF"/>
      <w:spacing w:val="5"/>
    </w:rPr>
  </w:style>
  <w:style w:type="paragraph" w:customStyle="1" w:styleId="Ttulo11">
    <w:name w:val="Título 11"/>
    <w:basedOn w:val="Normal"/>
    <w:next w:val="Normal"/>
    <w:uiPriority w:val="9"/>
    <w:qFormat/>
    <w:rsid w:val="00C77067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C77067"/>
    <w:rPr>
      <w:rFonts w:ascii="Consolas" w:hAnsi="Consolas"/>
      <w:kern w:val="0"/>
      <w:sz w:val="20"/>
      <w:szCs w:val="20"/>
      <w14:ligatures w14:val="none"/>
    </w:rPr>
  </w:style>
  <w:style w:type="table" w:customStyle="1" w:styleId="NormalTable0">
    <w:name w:val="Normal Table0"/>
    <w:unhideWhenUsed/>
    <w:qFormat/>
    <w:rsid w:val="00C770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1">
    <w:name w:val="Título 1 Car1"/>
    <w:basedOn w:val="Fuentedeprrafopredeter"/>
    <w:uiPriority w:val="9"/>
    <w:rsid w:val="00C770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C7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77067"/>
  </w:style>
  <w:style w:type="character" w:customStyle="1" w:styleId="eop">
    <w:name w:val="eop"/>
    <w:basedOn w:val="Fuentedeprrafopredeter"/>
    <w:rsid w:val="00C77067"/>
  </w:style>
  <w:style w:type="character" w:customStyle="1" w:styleId="ui-provider">
    <w:name w:val="ui-provider"/>
    <w:basedOn w:val="Fuentedeprrafopredeter"/>
    <w:rsid w:val="00C77067"/>
  </w:style>
  <w:style w:type="table" w:customStyle="1" w:styleId="NormalTable00">
    <w:name w:val="Normal Table00"/>
    <w:uiPriority w:val="2"/>
    <w:semiHidden/>
    <w:unhideWhenUsed/>
    <w:qFormat/>
    <w:rsid w:val="00CC5A6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C5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C5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CC5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DD8C6-AFD3-4F6C-9D34-47672D3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2</cp:revision>
  <cp:lastPrinted>2024-08-21T22:42:00Z</cp:lastPrinted>
  <dcterms:created xsi:type="dcterms:W3CDTF">2024-08-21T22:43:00Z</dcterms:created>
  <dcterms:modified xsi:type="dcterms:W3CDTF">2024-08-21T22:43:00Z</dcterms:modified>
</cp:coreProperties>
</file>