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8CA8E" w14:textId="316AA201" w:rsidR="00E515DF" w:rsidRPr="00E56333" w:rsidRDefault="00E515DF" w:rsidP="00E56333">
      <w:pPr>
        <w:adjustRightInd w:val="0"/>
        <w:snapToGrid w:val="0"/>
        <w:spacing w:after="0" w:line="312" w:lineRule="auto"/>
        <w:contextualSpacing/>
        <w:jc w:val="center"/>
        <w:rPr>
          <w:rFonts w:ascii="Verdana" w:eastAsia="Arial Unicode MS" w:hAnsi="Verdana" w:cs="Arial Unicode MS"/>
          <w:b/>
          <w:color w:val="0070C0"/>
          <w:sz w:val="24"/>
          <w:szCs w:val="24"/>
          <w:u w:val="single"/>
        </w:rPr>
      </w:pPr>
      <w:bookmarkStart w:id="0" w:name="_2xcytpi" w:colFirst="0" w:colLast="0"/>
      <w:bookmarkEnd w:id="0"/>
      <w:r w:rsidRPr="00E56333">
        <w:rPr>
          <w:rFonts w:ascii="Verdana" w:eastAsia="Arial Unicode MS" w:hAnsi="Verdana" w:cs="Arial Unicode MS"/>
          <w:b/>
          <w:color w:val="0070C0"/>
          <w:sz w:val="24"/>
          <w:szCs w:val="24"/>
          <w:u w:val="single"/>
        </w:rPr>
        <w:t>ANEXO N°4</w:t>
      </w:r>
    </w:p>
    <w:p w14:paraId="55DF9183" w14:textId="77777777" w:rsidR="00E515DF" w:rsidRPr="00E56333" w:rsidRDefault="00E515DF" w:rsidP="00E56333">
      <w:pPr>
        <w:adjustRightInd w:val="0"/>
        <w:snapToGrid w:val="0"/>
        <w:spacing w:after="0" w:line="312" w:lineRule="auto"/>
        <w:contextualSpacing/>
        <w:jc w:val="center"/>
        <w:rPr>
          <w:rFonts w:ascii="Verdana" w:eastAsia="Arial Unicode MS" w:hAnsi="Verdana" w:cs="Arial Unicode MS"/>
          <w:b/>
          <w:color w:val="0070C0"/>
          <w:sz w:val="24"/>
          <w:szCs w:val="24"/>
        </w:rPr>
      </w:pPr>
      <w:r w:rsidRPr="00E56333">
        <w:rPr>
          <w:rFonts w:ascii="Verdana" w:eastAsia="Arial Unicode MS" w:hAnsi="Verdana" w:cs="Arial Unicode MS"/>
          <w:b/>
          <w:color w:val="0070C0"/>
          <w:sz w:val="24"/>
          <w:szCs w:val="24"/>
        </w:rPr>
        <w:t>AUTORIZACIÓN DE USO DE OBRA</w:t>
      </w:r>
      <w:r w:rsidRPr="00E56333">
        <w:rPr>
          <w:rStyle w:val="Refdenotaalpie"/>
          <w:rFonts w:ascii="Verdana" w:eastAsia="Arial Unicode MS" w:hAnsi="Verdana" w:cs="Arial Unicode MS"/>
          <w:color w:val="0070C0"/>
          <w:sz w:val="24"/>
          <w:szCs w:val="24"/>
        </w:rPr>
        <w:footnoteReference w:id="1"/>
      </w:r>
    </w:p>
    <w:p w14:paraId="7CDE25F4" w14:textId="77777777" w:rsidR="00E515DF" w:rsidRPr="00FD5DBB" w:rsidRDefault="00E515DF" w:rsidP="00E56333">
      <w:pPr>
        <w:adjustRightInd w:val="0"/>
        <w:snapToGrid w:val="0"/>
        <w:spacing w:after="0" w:line="312" w:lineRule="auto"/>
        <w:contextualSpacing/>
        <w:jc w:val="center"/>
        <w:rPr>
          <w:rFonts w:ascii="Verdana" w:eastAsia="Arial Unicode MS" w:hAnsi="Verdana" w:cs="Arial Unicode MS"/>
          <w:b/>
          <w:color w:val="000000" w:themeColor="text1"/>
          <w:sz w:val="20"/>
          <w:szCs w:val="20"/>
        </w:rPr>
      </w:pPr>
    </w:p>
    <w:p w14:paraId="7162F9E6" w14:textId="77777777" w:rsidR="00E515DF" w:rsidRPr="00FD5DBB" w:rsidRDefault="00E515DF" w:rsidP="00FD5DBB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color w:val="000000" w:themeColor="text1"/>
          <w:sz w:val="20"/>
          <w:szCs w:val="20"/>
        </w:rPr>
      </w:pPr>
      <w:r w:rsidRPr="00FD5DBB">
        <w:rPr>
          <w:rFonts w:ascii="Verdana" w:eastAsia="Arial Unicode MS" w:hAnsi="Verdana" w:cs="Arial Unicode MS"/>
          <w:color w:val="000000" w:themeColor="text1"/>
          <w:sz w:val="20"/>
          <w:szCs w:val="20"/>
        </w:rPr>
        <w:t>En la República de Chile, en el día __ del mes de __ del año 2024, comparece(n):</w:t>
      </w:r>
    </w:p>
    <w:p w14:paraId="7D19DAEC" w14:textId="59B45B02" w:rsidR="00E515DF" w:rsidRPr="00FD5DBB" w:rsidRDefault="00E515DF" w:rsidP="00FD5DBB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color w:val="000000" w:themeColor="text1"/>
          <w:sz w:val="20"/>
          <w:szCs w:val="20"/>
        </w:rPr>
      </w:pPr>
      <w:r w:rsidRPr="00FD5DBB">
        <w:rPr>
          <w:rFonts w:ascii="Verdana" w:eastAsia="Arial Unicode MS" w:hAnsi="Verdana" w:cs="Arial Unicode MS"/>
          <w:color w:val="000000" w:themeColor="text1"/>
          <w:sz w:val="20"/>
          <w:szCs w:val="20"/>
        </w:rPr>
        <w:t xml:space="preserve">[INCLUIR NOMBRE COMPLETO], C.N.I </w:t>
      </w:r>
      <w:proofErr w:type="spellStart"/>
      <w:r w:rsidRPr="00FD5DBB">
        <w:rPr>
          <w:rFonts w:ascii="Verdana" w:eastAsia="Arial Unicode MS" w:hAnsi="Verdana" w:cs="Arial Unicode MS"/>
          <w:color w:val="000000" w:themeColor="text1"/>
          <w:sz w:val="20"/>
          <w:szCs w:val="20"/>
        </w:rPr>
        <w:t>Nº</w:t>
      </w:r>
      <w:proofErr w:type="spellEnd"/>
      <w:r w:rsidRPr="00FD5DBB">
        <w:rPr>
          <w:rFonts w:ascii="Verdana" w:eastAsia="Arial Unicode MS" w:hAnsi="Verdana" w:cs="Arial Unicode MS"/>
          <w:color w:val="000000" w:themeColor="text1"/>
          <w:sz w:val="20"/>
          <w:szCs w:val="20"/>
        </w:rPr>
        <w:t xml:space="preserve"> [INDICAR NÚMERO DE CEDULA DE IDENTIDAD]; </w:t>
      </w:r>
    </w:p>
    <w:p w14:paraId="63F07F00" w14:textId="77777777" w:rsidR="00E515DF" w:rsidRPr="00FD5DBB" w:rsidRDefault="00E515DF" w:rsidP="00FD5DBB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color w:val="000000" w:themeColor="text1"/>
          <w:sz w:val="20"/>
          <w:szCs w:val="20"/>
        </w:rPr>
      </w:pPr>
      <w:r w:rsidRPr="00FD5DBB">
        <w:rPr>
          <w:rFonts w:ascii="Verdana" w:eastAsia="Arial Unicode MS" w:hAnsi="Verdana" w:cs="Arial Unicode MS"/>
          <w:color w:val="000000" w:themeColor="text1"/>
          <w:sz w:val="20"/>
          <w:szCs w:val="20"/>
        </w:rPr>
        <w:t>[EN CASO DE EXISTIR MÁS TITULARES PERSONAS NATURALES SOBRE LA OBRA INDIVIDUALIZAR HACIA ABAJO, CON LA MISMA FÓRMULA INDICANDO NOMBRE Y CÉDULA DE IDENTIDAD]</w:t>
      </w:r>
    </w:p>
    <w:p w14:paraId="1C45192A" w14:textId="77777777" w:rsidR="00E515DF" w:rsidRDefault="00E515DF" w:rsidP="00E56333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E56333">
        <w:rPr>
          <w:rFonts w:ascii="Verdana" w:eastAsia="Arial Unicode MS" w:hAnsi="Verdana" w:cs="Arial Unicode MS"/>
          <w:sz w:val="20"/>
          <w:szCs w:val="20"/>
        </w:rPr>
        <w:t xml:space="preserve">Domiciliado(s) para estos efectos en calle __ </w:t>
      </w:r>
      <w:proofErr w:type="spellStart"/>
      <w:r w:rsidRPr="00E56333">
        <w:rPr>
          <w:rFonts w:ascii="Verdana" w:eastAsia="Arial Unicode MS" w:hAnsi="Verdana" w:cs="Arial Unicode MS"/>
          <w:sz w:val="20"/>
          <w:szCs w:val="20"/>
        </w:rPr>
        <w:t>Nº</w:t>
      </w:r>
      <w:proofErr w:type="spellEnd"/>
      <w:r w:rsidRPr="00E56333">
        <w:rPr>
          <w:rFonts w:ascii="Verdana" w:eastAsia="Arial Unicode MS" w:hAnsi="Verdana" w:cs="Arial Unicode MS"/>
          <w:sz w:val="20"/>
          <w:szCs w:val="20"/>
        </w:rPr>
        <w:t xml:space="preserve"> __, comuna de __, Región __, el/los individualizado(s) anteriormente en adelante se denominará(n) el “</w:t>
      </w:r>
      <w:r w:rsidRPr="00E56333">
        <w:rPr>
          <w:rFonts w:ascii="Verdana" w:eastAsia="Arial Unicode MS" w:hAnsi="Verdana" w:cs="Arial Unicode MS"/>
          <w:sz w:val="20"/>
          <w:szCs w:val="20"/>
          <w:u w:val="single"/>
        </w:rPr>
        <w:t>Titular</w:t>
      </w:r>
      <w:r w:rsidRPr="00E56333">
        <w:rPr>
          <w:rFonts w:ascii="Verdana" w:eastAsia="Arial Unicode MS" w:hAnsi="Verdana" w:cs="Arial Unicode MS"/>
          <w:sz w:val="20"/>
          <w:szCs w:val="20"/>
        </w:rPr>
        <w:t>”, quien expone:</w:t>
      </w:r>
    </w:p>
    <w:p w14:paraId="21E324E5" w14:textId="77777777" w:rsidR="00E515DF" w:rsidRPr="00F5136D" w:rsidRDefault="00E515DF" w:rsidP="00E56333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</w:p>
    <w:p w14:paraId="220B275B" w14:textId="77777777" w:rsidR="00E515DF" w:rsidRDefault="00E515DF" w:rsidP="00E56333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120230">
        <w:rPr>
          <w:rFonts w:ascii="Verdana" w:eastAsia="Arial Unicode MS" w:hAnsi="Verdana" w:cs="Arial Unicode MS"/>
          <w:b/>
          <w:sz w:val="20"/>
          <w:szCs w:val="20"/>
          <w:u w:val="single"/>
        </w:rPr>
        <w:t>PRIMERO</w:t>
      </w:r>
      <w:r w:rsidRPr="00120230">
        <w:rPr>
          <w:rFonts w:ascii="Verdana" w:eastAsia="Arial Unicode MS" w:hAnsi="Verdana" w:cs="Arial Unicode MS"/>
          <w:b/>
          <w:sz w:val="20"/>
          <w:szCs w:val="20"/>
        </w:rPr>
        <w:t>: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Que </w:t>
      </w:r>
      <w:r>
        <w:rPr>
          <w:rFonts w:ascii="Verdana" w:eastAsia="Arial Unicode MS" w:hAnsi="Verdana" w:cs="Arial Unicode MS"/>
          <w:sz w:val="20"/>
          <w:szCs w:val="20"/>
        </w:rPr>
        <w:t xml:space="preserve">son </w:t>
      </w:r>
      <w:r w:rsidRPr="00120230">
        <w:rPr>
          <w:rFonts w:ascii="Verdana" w:eastAsia="Arial Unicode MS" w:hAnsi="Verdana" w:cs="Arial Unicode MS"/>
          <w:sz w:val="20"/>
          <w:szCs w:val="20"/>
        </w:rPr>
        <w:t>único</w:t>
      </w:r>
      <w:r>
        <w:rPr>
          <w:rFonts w:ascii="Verdana" w:eastAsia="Arial Unicode MS" w:hAnsi="Verdana" w:cs="Arial Unicode MS"/>
          <w:sz w:val="20"/>
          <w:szCs w:val="20"/>
        </w:rPr>
        <w:t>s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y exclusivo</w:t>
      </w:r>
      <w:r>
        <w:rPr>
          <w:rFonts w:ascii="Verdana" w:eastAsia="Arial Unicode MS" w:hAnsi="Verdana" w:cs="Arial Unicode MS"/>
          <w:sz w:val="20"/>
          <w:szCs w:val="20"/>
        </w:rPr>
        <w:t>s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titular</w:t>
      </w:r>
      <w:r>
        <w:rPr>
          <w:rFonts w:ascii="Verdana" w:eastAsia="Arial Unicode MS" w:hAnsi="Verdana" w:cs="Arial Unicode MS"/>
          <w:sz w:val="20"/>
          <w:szCs w:val="20"/>
        </w:rPr>
        <w:t>es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de los derechos de autor recaídos sobre de la</w:t>
      </w:r>
      <w:r>
        <w:rPr>
          <w:rFonts w:ascii="Verdana" w:eastAsia="Arial Unicode MS" w:hAnsi="Verdana" w:cs="Arial Unicode MS"/>
          <w:sz w:val="20"/>
          <w:szCs w:val="20"/>
        </w:rPr>
        <w:t>s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obra</w:t>
      </w:r>
      <w:r>
        <w:rPr>
          <w:rFonts w:ascii="Verdana" w:eastAsia="Arial Unicode MS" w:hAnsi="Verdana" w:cs="Arial Unicode MS"/>
          <w:sz w:val="20"/>
          <w:szCs w:val="20"/>
        </w:rPr>
        <w:t>s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que será</w:t>
      </w:r>
      <w:r>
        <w:rPr>
          <w:rFonts w:ascii="Verdana" w:eastAsia="Arial Unicode MS" w:hAnsi="Verdana" w:cs="Arial Unicode MS"/>
          <w:sz w:val="20"/>
          <w:szCs w:val="20"/>
        </w:rPr>
        <w:t xml:space="preserve"> incluidas en el proyecto curatorial para la 19° bienal de arquitectura de Venecia</w:t>
      </w:r>
      <w:r w:rsidRPr="00120230">
        <w:rPr>
          <w:rFonts w:ascii="Verdana" w:eastAsia="Arial Unicode MS" w:hAnsi="Verdana" w:cs="Arial Unicode MS"/>
          <w:sz w:val="20"/>
          <w:szCs w:val="20"/>
        </w:rPr>
        <w:t>, el cual fue seleccionado en el marco del concurso público del</w:t>
      </w:r>
      <w:r>
        <w:rPr>
          <w:rFonts w:ascii="Verdana" w:eastAsia="Arial Unicode MS" w:hAnsi="Verdana" w:cs="Arial Unicode MS"/>
          <w:sz w:val="20"/>
          <w:szCs w:val="20"/>
        </w:rPr>
        <w:t xml:space="preserve"> proyecto curatorial para la 19° Bienal de Venecia</w:t>
      </w:r>
      <w:r w:rsidRPr="00120230">
        <w:rPr>
          <w:rFonts w:ascii="Verdana" w:eastAsia="Arial Unicode MS" w:hAnsi="Verdana" w:cs="Arial Unicode MS"/>
          <w:sz w:val="20"/>
          <w:szCs w:val="20"/>
        </w:rPr>
        <w:t>, Convocatoria</w:t>
      </w:r>
      <w:r>
        <w:rPr>
          <w:rFonts w:ascii="Verdana" w:eastAsia="Arial Unicode MS" w:hAnsi="Verdana" w:cs="Arial Unicode MS"/>
          <w:sz w:val="20"/>
          <w:szCs w:val="20"/>
        </w:rPr>
        <w:t xml:space="preserve"> 2024</w:t>
      </w:r>
      <w:r w:rsidRPr="00120230">
        <w:rPr>
          <w:rFonts w:ascii="Verdana" w:eastAsia="Arial Unicode MS" w:hAnsi="Verdana" w:cs="Arial Unicode MS"/>
          <w:sz w:val="20"/>
          <w:szCs w:val="20"/>
        </w:rPr>
        <w:t>, en adelante la “</w:t>
      </w:r>
      <w:r w:rsidRPr="00120230">
        <w:rPr>
          <w:rFonts w:ascii="Verdana" w:eastAsia="Arial Unicode MS" w:hAnsi="Verdana" w:cs="Arial Unicode MS"/>
          <w:sz w:val="20"/>
          <w:szCs w:val="20"/>
          <w:u w:val="single"/>
        </w:rPr>
        <w:t>Obra</w:t>
      </w:r>
      <w:r w:rsidRPr="00120230">
        <w:rPr>
          <w:rFonts w:ascii="Verdana" w:eastAsia="Arial Unicode MS" w:hAnsi="Verdana" w:cs="Arial Unicode MS"/>
          <w:sz w:val="20"/>
          <w:szCs w:val="20"/>
        </w:rPr>
        <w:t>”.</w:t>
      </w:r>
    </w:p>
    <w:p w14:paraId="20F19073" w14:textId="77777777" w:rsidR="00E515DF" w:rsidRPr="00120230" w:rsidRDefault="00E515DF" w:rsidP="00E56333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</w:p>
    <w:p w14:paraId="6E3F3CB4" w14:textId="77777777" w:rsidR="00E515DF" w:rsidRDefault="00E515DF" w:rsidP="00E56333">
      <w:pPr>
        <w:adjustRightInd w:val="0"/>
        <w:snapToGrid w:val="0"/>
        <w:spacing w:after="0" w:line="312" w:lineRule="auto"/>
        <w:contextualSpacing/>
        <w:jc w:val="both"/>
        <w:rPr>
          <w:rFonts w:ascii="Verdana" w:hAnsi="Verdana"/>
          <w:sz w:val="20"/>
          <w:szCs w:val="20"/>
        </w:rPr>
      </w:pPr>
      <w:r w:rsidRPr="00120230">
        <w:rPr>
          <w:rFonts w:ascii="Verdana" w:eastAsia="Arial Unicode MS" w:hAnsi="Verdana" w:cs="Arial Unicode MS"/>
          <w:b/>
          <w:sz w:val="20"/>
          <w:szCs w:val="20"/>
          <w:u w:val="single"/>
        </w:rPr>
        <w:t>SEGUNDO</w:t>
      </w:r>
      <w:r w:rsidRPr="00120230">
        <w:rPr>
          <w:rFonts w:ascii="Verdana" w:eastAsia="Arial Unicode MS" w:hAnsi="Verdana" w:cs="Arial Unicode MS"/>
          <w:b/>
          <w:sz w:val="20"/>
          <w:szCs w:val="20"/>
        </w:rPr>
        <w:t xml:space="preserve">: </w:t>
      </w:r>
      <w:r w:rsidRPr="00120230">
        <w:rPr>
          <w:rFonts w:ascii="Verdana" w:eastAsia="Arial Unicode MS" w:hAnsi="Verdana" w:cs="Arial Unicode MS"/>
          <w:sz w:val="20"/>
          <w:szCs w:val="20"/>
        </w:rPr>
        <w:t>Que mediante el presente acto, y en cumplimiento de lo establecido en las respectivas bases técnicas y administrativas del concurso individualizado en la cláusula primera, viene</w:t>
      </w:r>
      <w:r>
        <w:rPr>
          <w:rFonts w:ascii="Verdana" w:eastAsia="Arial Unicode MS" w:hAnsi="Verdana" w:cs="Arial Unicode MS"/>
          <w:sz w:val="20"/>
          <w:szCs w:val="20"/>
        </w:rPr>
        <w:t>n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en otorgar una autorización al Ministerio de las Culturas, las Artes y el Patrimonio, en adelante el “</w:t>
      </w:r>
      <w:r w:rsidRPr="00120230">
        <w:rPr>
          <w:rFonts w:ascii="Verdana" w:eastAsia="Arial Unicode MS" w:hAnsi="Verdana" w:cs="Arial Unicode MS"/>
          <w:sz w:val="20"/>
          <w:szCs w:val="20"/>
          <w:u w:val="single"/>
        </w:rPr>
        <w:t>Ministerio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”, para que éste pueda utilizar la Obra con el objeto de </w:t>
      </w:r>
      <w:r>
        <w:rPr>
          <w:rFonts w:ascii="Verdana" w:eastAsia="Arial Unicode MS" w:hAnsi="Verdana" w:cs="Arial Unicode MS"/>
          <w:sz w:val="20"/>
          <w:szCs w:val="20"/>
        </w:rPr>
        <w:t xml:space="preserve">reproducirla a través de fotografías y posteriormente comunicarlas al público, difundirlas y ponerlas a disposición a través de cualquier medio de forma física o digital. </w:t>
      </w:r>
      <w:r w:rsidRPr="00120230">
        <w:rPr>
          <w:rFonts w:ascii="Verdana" w:eastAsia="Arial Unicode MS" w:hAnsi="Verdana" w:cs="Arial Unicode MS"/>
          <w:sz w:val="20"/>
          <w:szCs w:val="20"/>
        </w:rPr>
        <w:t>La presente auto</w:t>
      </w:r>
      <w:r>
        <w:rPr>
          <w:rFonts w:ascii="Verdana" w:eastAsia="Arial Unicode MS" w:hAnsi="Verdana" w:cs="Arial Unicode MS"/>
          <w:sz w:val="20"/>
          <w:szCs w:val="20"/>
        </w:rPr>
        <w:t xml:space="preserve">rización </w:t>
      </w:r>
      <w:r w:rsidRPr="00D91A6B">
        <w:rPr>
          <w:rFonts w:ascii="Verdana" w:eastAsia="Arial Unicode MS" w:hAnsi="Verdana" w:cs="Arial Unicode MS"/>
          <w:sz w:val="20"/>
          <w:szCs w:val="20"/>
        </w:rPr>
        <w:t xml:space="preserve">es no exclusiva (los titulares podrán seguir utilizando la obra y otorgando otras licencias). </w:t>
      </w:r>
      <w:r w:rsidRPr="00D91A6B">
        <w:rPr>
          <w:rFonts w:ascii="Verdana" w:hAnsi="Verdana"/>
          <w:sz w:val="20"/>
          <w:szCs w:val="20"/>
        </w:rPr>
        <w:t>Respecto de las utilizaciones establecidas, las reproducciones fotográficas podrán realizarse cuando la obra esté exhibida o en montaje o desmontaje en la 19ª Bienal de Arquitectura de Venecia y el plazo para las utilizaciones relativas a esas reproducciones fotográficas será indefinido y para cualquier territorio.</w:t>
      </w:r>
    </w:p>
    <w:p w14:paraId="0B08B6B0" w14:textId="77777777" w:rsidR="00E515DF" w:rsidRPr="00D91A6B" w:rsidRDefault="00E515DF" w:rsidP="00E56333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</w:p>
    <w:p w14:paraId="6A4C2469" w14:textId="3912DF1D" w:rsidR="00E56333" w:rsidRDefault="00E515DF" w:rsidP="00E56333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D91A6B">
        <w:rPr>
          <w:rFonts w:ascii="Verdana" w:eastAsia="Arial Unicode MS" w:hAnsi="Verdana" w:cs="Arial Unicode MS"/>
          <w:b/>
          <w:sz w:val="20"/>
          <w:szCs w:val="20"/>
          <w:u w:val="single"/>
        </w:rPr>
        <w:t>TERCERO</w:t>
      </w:r>
      <w:r w:rsidRPr="00D91A6B">
        <w:rPr>
          <w:rFonts w:ascii="Verdana" w:eastAsia="Arial Unicode MS" w:hAnsi="Verdana" w:cs="Arial Unicode MS"/>
          <w:b/>
          <w:sz w:val="20"/>
          <w:szCs w:val="20"/>
        </w:rPr>
        <w:t>:</w:t>
      </w:r>
      <w:r w:rsidRPr="00D91A6B">
        <w:rPr>
          <w:rFonts w:ascii="Verdana" w:eastAsia="Arial Unicode MS" w:hAnsi="Verdana" w:cs="Arial Unicode MS"/>
          <w:sz w:val="20"/>
          <w:szCs w:val="20"/>
        </w:rPr>
        <w:t xml:space="preserve"> Se deja expresa constancia de que la presente autorización no implica en </w:t>
      </w:r>
      <w:r w:rsidRPr="00120230">
        <w:rPr>
          <w:rFonts w:ascii="Verdana" w:eastAsia="Arial Unicode MS" w:hAnsi="Verdana" w:cs="Arial Unicode MS"/>
          <w:sz w:val="20"/>
          <w:szCs w:val="20"/>
        </w:rPr>
        <w:t>modo alguno una cesión de derechos a favor del Ministerio. El Ministerio deberá utilizar la Obra única y estrictamente dentro de los marcos permitidos en la presente autorización y respetando los derechos mo</w:t>
      </w:r>
      <w:r>
        <w:rPr>
          <w:rFonts w:ascii="Verdana" w:eastAsia="Arial Unicode MS" w:hAnsi="Verdana" w:cs="Arial Unicode MS"/>
          <w:sz w:val="20"/>
          <w:szCs w:val="20"/>
        </w:rPr>
        <w:t>rales de autor. Por su parte, los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Titular</w:t>
      </w:r>
      <w:r>
        <w:rPr>
          <w:rFonts w:ascii="Verdana" w:eastAsia="Arial Unicode MS" w:hAnsi="Verdana" w:cs="Arial Unicode MS"/>
          <w:sz w:val="20"/>
          <w:szCs w:val="20"/>
        </w:rPr>
        <w:t>es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se obliga</w:t>
      </w:r>
      <w:r>
        <w:rPr>
          <w:rFonts w:ascii="Verdana" w:eastAsia="Arial Unicode MS" w:hAnsi="Verdana" w:cs="Arial Unicode MS"/>
          <w:sz w:val="20"/>
          <w:szCs w:val="20"/>
        </w:rPr>
        <w:t>n</w:t>
      </w:r>
      <w:r w:rsidRPr="00120230">
        <w:rPr>
          <w:rFonts w:ascii="Verdana" w:eastAsia="Arial Unicode MS" w:hAnsi="Verdana" w:cs="Arial Unicode MS"/>
          <w:sz w:val="20"/>
          <w:szCs w:val="20"/>
        </w:rPr>
        <w:t xml:space="preserve"> a liberar de responsabilidad y mantener indemne al Ministerio en caso de cualquier reclamación u acción ejercida por terceros, autores, artistas, intérpretes, ejecutantes y/o entidades que cautelen derechos de esa naturaleza, en contra de éste, reclamando derechos de autor, sobre la Obra, siendo responsable también de cualquier cobro, perjuicio y daño directo o indirecto que se cause por este concepto, siempre que las utilizaciones realizadas se enmarquen dentro de los límites de la presente autorización.</w:t>
      </w:r>
    </w:p>
    <w:p w14:paraId="51076E93" w14:textId="664011F0" w:rsidR="00DC1176" w:rsidRPr="00E56333" w:rsidRDefault="00E515DF" w:rsidP="00E56333">
      <w:pPr>
        <w:adjustRightInd w:val="0"/>
        <w:snapToGrid w:val="0"/>
        <w:spacing w:after="0" w:line="312" w:lineRule="auto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E56333">
        <w:rPr>
          <w:rFonts w:ascii="Verdana" w:eastAsia="Arial Unicode MS" w:hAnsi="Verdana" w:cs="Arial Unicode MS"/>
          <w:b/>
          <w:sz w:val="20"/>
          <w:szCs w:val="20"/>
          <w:u w:val="single"/>
        </w:rPr>
        <w:t>[INCLUIR NOMBRE Y RUT DE TODOS LOS OTORGANTES Y SOBRE CADA UNO FIRMAR DE FORMA FÍSICA]</w:t>
      </w:r>
    </w:p>
    <w:sectPr w:rsidR="00DC1176" w:rsidRPr="00E56333" w:rsidSect="001371F6">
      <w:headerReference w:type="default" r:id="rId8"/>
      <w:footerReference w:type="even" r:id="rId9"/>
      <w:footerReference w:type="default" r:id="rId10"/>
      <w:pgSz w:w="12240" w:h="15840"/>
      <w:pgMar w:top="1281" w:right="1134" w:bottom="1185" w:left="1134" w:header="0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F1CBC" w14:textId="77777777" w:rsidR="00633C0D" w:rsidRDefault="00633C0D" w:rsidP="00181A53">
      <w:pPr>
        <w:spacing w:after="0" w:line="240" w:lineRule="auto"/>
      </w:pPr>
      <w:r>
        <w:separator/>
      </w:r>
    </w:p>
  </w:endnote>
  <w:endnote w:type="continuationSeparator" w:id="0">
    <w:p w14:paraId="1ECC4CE6" w14:textId="77777777" w:rsidR="00633C0D" w:rsidRDefault="00633C0D" w:rsidP="0018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bCL">
    <w:altName w:val="Arial"/>
    <w:panose1 w:val="020B0604020202020204"/>
    <w:charset w:val="4D"/>
    <w:family w:val="auto"/>
    <w:notTrueType/>
    <w:pitch w:val="variable"/>
    <w:sig w:usb0="8000002F" w:usb1="4000005B" w:usb2="00000000" w:usb3="00000000" w:csb0="00000111" w:csb1="00000000"/>
  </w:font>
  <w:font w:name="font173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56873" w14:textId="77777777" w:rsidR="00D75284" w:rsidRDefault="00D75284" w:rsidP="009953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72153B" w14:textId="77777777" w:rsidR="00D75284" w:rsidRDefault="00D75284" w:rsidP="00C0646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4F2D2" w14:textId="60514EFE" w:rsidR="00D75284" w:rsidRPr="00C0646C" w:rsidRDefault="00D75284" w:rsidP="00C77067">
    <w:pPr>
      <w:pStyle w:val="Piedepgina"/>
      <w:framePr w:wrap="around" w:vAnchor="text" w:hAnchor="page" w:x="11521" w:y="192"/>
      <w:rPr>
        <w:rStyle w:val="Nmerodepgina"/>
        <w:rFonts w:ascii="Verdana" w:hAnsi="Verdana"/>
        <w:color w:val="7F7F7F" w:themeColor="text1" w:themeTint="80"/>
        <w:sz w:val="16"/>
        <w:szCs w:val="16"/>
      </w:rPr>
    </w:pP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begin"/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instrText xml:space="preserve">PAGE  </w:instrTex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separate"/>
    </w:r>
    <w:r w:rsidR="004E234D">
      <w:rPr>
        <w:rStyle w:val="Nmerodepgina"/>
        <w:rFonts w:ascii="Verdana" w:hAnsi="Verdana"/>
        <w:noProof/>
        <w:color w:val="7F7F7F" w:themeColor="text1" w:themeTint="80"/>
        <w:sz w:val="16"/>
        <w:szCs w:val="16"/>
      </w:rPr>
      <w:t>39</w:t>
    </w:r>
    <w:r w:rsidRPr="00C0646C">
      <w:rPr>
        <w:rStyle w:val="Nmerodepgina"/>
        <w:rFonts w:ascii="Verdana" w:hAnsi="Verdana"/>
        <w:color w:val="7F7F7F" w:themeColor="text1" w:themeTint="80"/>
        <w:sz w:val="16"/>
        <w:szCs w:val="16"/>
      </w:rPr>
      <w:fldChar w:fldCharType="end"/>
    </w:r>
  </w:p>
  <w:p w14:paraId="39137110" w14:textId="66694474" w:rsidR="00D75284" w:rsidRPr="00843626" w:rsidRDefault="00D75284" w:rsidP="00C77067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337B24">
      <w:rPr>
        <w:rFonts w:ascii="Verdana" w:hAnsi="Verdana"/>
        <w:color w:val="808080" w:themeColor="background1" w:themeShade="80"/>
        <w:sz w:val="16"/>
        <w:szCs w:val="16"/>
      </w:rPr>
      <w:t>Área de Ar</w:t>
    </w:r>
    <w:r w:rsidR="00C77067">
      <w:rPr>
        <w:rFonts w:ascii="Verdana" w:hAnsi="Verdana"/>
        <w:color w:val="808080" w:themeColor="background1" w:themeShade="80"/>
        <w:sz w:val="16"/>
        <w:szCs w:val="16"/>
      </w:rPr>
      <w:t>quitectura</w:t>
    </w:r>
    <w:r w:rsidR="00337B24">
      <w:rPr>
        <w:rFonts w:ascii="Verdana" w:hAnsi="Verdana"/>
        <w:color w:val="808080" w:themeColor="background1" w:themeShade="80"/>
        <w:sz w:val="16"/>
        <w:szCs w:val="16"/>
      </w:rPr>
      <w:t xml:space="preserve">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C77067" w:rsidRPr="00C77067">
      <w:rPr>
        <w:rFonts w:ascii="Verdana" w:hAnsi="Verdana"/>
        <w:color w:val="808080" w:themeColor="background1" w:themeShade="80"/>
        <w:sz w:val="16"/>
        <w:szCs w:val="16"/>
      </w:rPr>
      <w:t xml:space="preserve">Concurso de </w:t>
    </w:r>
    <w:r w:rsidR="00C77067">
      <w:rPr>
        <w:rFonts w:ascii="Verdana" w:hAnsi="Verdana"/>
        <w:color w:val="808080" w:themeColor="background1" w:themeShade="80"/>
        <w:sz w:val="16"/>
        <w:szCs w:val="16"/>
      </w:rPr>
      <w:t>I</w:t>
    </w:r>
    <w:r w:rsidR="00C77067" w:rsidRPr="00C77067">
      <w:rPr>
        <w:rFonts w:ascii="Verdana" w:hAnsi="Verdana"/>
        <w:color w:val="808080" w:themeColor="background1" w:themeShade="80"/>
        <w:sz w:val="16"/>
        <w:szCs w:val="16"/>
      </w:rPr>
      <w:t>deas para el Pabellón de Chile en la 19</w:t>
    </w:r>
    <w:r w:rsidR="00C77067">
      <w:rPr>
        <w:rFonts w:ascii="Verdana" w:hAnsi="Verdana"/>
        <w:color w:val="808080" w:themeColor="background1" w:themeShade="80"/>
        <w:sz w:val="16"/>
        <w:szCs w:val="16"/>
      </w:rPr>
      <w:t>°</w:t>
    </w:r>
    <w:r w:rsidR="00C77067" w:rsidRPr="00C77067">
      <w:rPr>
        <w:rFonts w:ascii="Verdana" w:hAnsi="Verdana"/>
        <w:color w:val="808080" w:themeColor="background1" w:themeShade="80"/>
        <w:sz w:val="16"/>
        <w:szCs w:val="16"/>
      </w:rPr>
      <w:t xml:space="preserve"> Bienal de Arquitectura de Venecia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3757BA" w14:textId="77777777" w:rsidR="00633C0D" w:rsidRDefault="00633C0D" w:rsidP="00181A53">
      <w:pPr>
        <w:spacing w:after="0" w:line="240" w:lineRule="auto"/>
      </w:pPr>
      <w:r>
        <w:separator/>
      </w:r>
    </w:p>
  </w:footnote>
  <w:footnote w:type="continuationSeparator" w:id="0">
    <w:p w14:paraId="3FFD5B71" w14:textId="77777777" w:rsidR="00633C0D" w:rsidRDefault="00633C0D" w:rsidP="00181A53">
      <w:pPr>
        <w:spacing w:after="0" w:line="240" w:lineRule="auto"/>
      </w:pPr>
      <w:r>
        <w:continuationSeparator/>
      </w:r>
    </w:p>
  </w:footnote>
  <w:footnote w:id="1">
    <w:p w14:paraId="23688058" w14:textId="77777777" w:rsidR="00E515DF" w:rsidRPr="008643C9" w:rsidRDefault="00E515DF" w:rsidP="00E515DF">
      <w:pPr>
        <w:pStyle w:val="Textonotapie"/>
        <w:jc w:val="both"/>
        <w:rPr>
          <w:rFonts w:ascii="Verdana" w:hAnsi="Verdana"/>
          <w:sz w:val="16"/>
          <w:szCs w:val="16"/>
        </w:rPr>
      </w:pPr>
      <w:r w:rsidRPr="008643C9">
        <w:rPr>
          <w:rStyle w:val="Refdenotaalpie"/>
          <w:rFonts w:ascii="Verdana" w:eastAsia="Arial" w:hAnsi="Verdana"/>
          <w:sz w:val="16"/>
          <w:szCs w:val="16"/>
        </w:rPr>
        <w:footnoteRef/>
      </w:r>
      <w:r w:rsidRPr="008643C9">
        <w:rPr>
          <w:rFonts w:ascii="Verdana" w:hAnsi="Verdana"/>
          <w:sz w:val="16"/>
          <w:szCs w:val="16"/>
        </w:rPr>
        <w:t xml:space="preserve"> </w:t>
      </w:r>
      <w:r w:rsidRPr="008643C9">
        <w:rPr>
          <w:rFonts w:ascii="Verdana" w:hAnsi="Verdana"/>
          <w:b/>
          <w:sz w:val="16"/>
          <w:szCs w:val="16"/>
          <w:u w:val="single"/>
        </w:rPr>
        <w:t>Instrucciones para completar este Anexo</w:t>
      </w:r>
      <w:r w:rsidRPr="008643C9">
        <w:rPr>
          <w:rFonts w:ascii="Verdana" w:hAnsi="Verdana"/>
          <w:sz w:val="16"/>
          <w:szCs w:val="16"/>
        </w:rPr>
        <w:t>: (i) el Anexo debe ser firmado por todos los titulares de los derechos de autor de la obra postulada (podría ser uno o varios; en general los titulares de una obra son sus autores (personas naturales) salvo que haya mediado una cesión de derechos (en cuyo caso podría ser otra u otras personas naturales o también jurídica) o en casos excepcionales establecidos en la ley, por ejemplo en el caso de obras cinematográficas se presume que el titular es el productor;(</w:t>
      </w:r>
      <w:proofErr w:type="spellStart"/>
      <w:r w:rsidRPr="008643C9">
        <w:rPr>
          <w:rFonts w:ascii="Verdana" w:hAnsi="Verdana"/>
          <w:sz w:val="16"/>
          <w:szCs w:val="16"/>
        </w:rPr>
        <w:t>ii</w:t>
      </w:r>
      <w:proofErr w:type="spellEnd"/>
      <w:r w:rsidRPr="008643C9">
        <w:rPr>
          <w:rFonts w:ascii="Verdana" w:hAnsi="Verdana"/>
          <w:sz w:val="16"/>
          <w:szCs w:val="16"/>
        </w:rPr>
        <w:t>) Antes de la(s) firma(s) deben completarse/reemplazarse los espacios en amarillo, eliminarse los párrafos subrayados en color rojo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03D16" w14:textId="4D8508EC" w:rsidR="00D75284" w:rsidRDefault="00D75284" w:rsidP="007C2A95">
    <w:pPr>
      <w:pStyle w:val="Encabezado"/>
    </w:pPr>
    <w:r w:rsidRPr="00512567">
      <w:rPr>
        <w:noProof/>
        <w:lang w:val="en-US"/>
      </w:rPr>
      <w:drawing>
        <wp:inline distT="0" distB="0" distL="0" distR="0" wp14:anchorId="02B6B221" wp14:editId="03B4335C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3026">
      <w:rPr>
        <w:noProof/>
        <w:lang w:val="es-ES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162F888"/>
    <w:name w:val="WWNum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100" w:hanging="72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46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4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8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18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00" w:hanging="252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94B8EC4E"/>
    <w:name w:val="WWNum4"/>
    <w:lvl w:ilvl="0">
      <w:start w:val="1"/>
      <w:numFmt w:val="upperRoman"/>
      <w:lvlText w:val="%1."/>
      <w:lvlJc w:val="left"/>
      <w:pPr>
        <w:tabs>
          <w:tab w:val="num" w:pos="0"/>
        </w:tabs>
        <w:ind w:left="1004" w:hanging="720"/>
      </w:pPr>
      <w:rPr>
        <w:b/>
        <w:color w:val="0070C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4" w:hanging="10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4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24" w:hanging="144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84" w:hanging="180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44" w:hanging="216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04" w:hanging="2520"/>
      </w:pPr>
      <w:rPr>
        <w:b w:val="0"/>
      </w:rPr>
    </w:lvl>
  </w:abstractNum>
  <w:abstractNum w:abstractNumId="4" w15:restartNumberingAfterBreak="0">
    <w:nsid w:val="00000005"/>
    <w:multiLevelType w:val="multilevel"/>
    <w:tmpl w:val="EA12312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Calibri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Calibri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Calibri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Calibri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Calibri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rFonts w:cs="Calibri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Calibri"/>
      </w:rPr>
    </w:lvl>
  </w:abstractNum>
  <w:abstractNum w:abstractNumId="5" w15:restartNumberingAfterBreak="0">
    <w:nsid w:val="00000006"/>
    <w:multiLevelType w:val="multilevel"/>
    <w:tmpl w:val="A27A9F3E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 w15:restartNumberingAfterBreak="0">
    <w:nsid w:val="00000007"/>
    <w:multiLevelType w:val="multilevel"/>
    <w:tmpl w:val="00000007"/>
    <w:name w:val="WWNum7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8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D5CC868"/>
    <w:name w:val="WWNum9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b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Num1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0000000E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multilevel"/>
    <w:tmpl w:val="949C9892"/>
    <w:name w:val="WWNum16"/>
    <w:lvl w:ilvl="0">
      <w:start w:val="1"/>
      <w:numFmt w:val="lowerLetter"/>
      <w:lvlText w:val="%1)"/>
      <w:lvlJc w:val="left"/>
      <w:pPr>
        <w:ind w:left="886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00000010"/>
    <w:multiLevelType w:val="multilevel"/>
    <w:tmpl w:val="00000010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name w:val="WWNum1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2"/>
    <w:multiLevelType w:val="multilevel"/>
    <w:tmpl w:val="E8603E4A"/>
    <w:name w:val="WW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multilevel"/>
    <w:tmpl w:val="00000014"/>
    <w:name w:val="WWNum21"/>
    <w:lvl w:ilvl="0">
      <w:start w:val="1"/>
      <w:numFmt w:val="bullet"/>
      <w:lvlText w:val="-"/>
      <w:lvlJc w:val="left"/>
      <w:pPr>
        <w:tabs>
          <w:tab w:val="num" w:pos="0"/>
        </w:tabs>
        <w:ind w:left="1437" w:hanging="360"/>
      </w:pPr>
      <w:rPr>
        <w:rFonts w:ascii="Verdana" w:hAnsi="Verdana" w:cs="gobC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multilevel"/>
    <w:tmpl w:val="0000001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6"/>
    <w:multiLevelType w:val="multilevel"/>
    <w:tmpl w:val="1DF6CBC4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</w:lvl>
  </w:abstractNum>
  <w:abstractNum w:abstractNumId="22" w15:restartNumberingAfterBreak="0">
    <w:nsid w:val="00000017"/>
    <w:multiLevelType w:val="multilevel"/>
    <w:tmpl w:val="00000017"/>
    <w:name w:val="WWNum24"/>
    <w:lvl w:ilvl="0">
      <w:start w:val="2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b/>
      </w:rPr>
    </w:lvl>
  </w:abstractNum>
  <w:abstractNum w:abstractNumId="23" w15:restartNumberingAfterBreak="0">
    <w:nsid w:val="00000018"/>
    <w:multiLevelType w:val="multilevel"/>
    <w:tmpl w:val="00000018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9"/>
    <w:multiLevelType w:val="multilevel"/>
    <w:tmpl w:val="00000019"/>
    <w:name w:val="WWNum2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font173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00" w:hanging="720"/>
      </w:pPr>
      <w:rPr>
        <w:rFonts w:cs="font173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  <w:rPr>
        <w:rFonts w:cs="font173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  <w:rPr>
        <w:rFonts w:cs="font173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  <w:rPr>
        <w:rFonts w:cs="font173"/>
      </w:rPr>
    </w:lvl>
  </w:abstractNum>
  <w:abstractNum w:abstractNumId="25" w15:restartNumberingAfterBreak="0">
    <w:nsid w:val="0000001A"/>
    <w:multiLevelType w:val="multilevel"/>
    <w:tmpl w:val="53BCD884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8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520"/>
      </w:pPr>
      <w:rPr>
        <w:rFonts w:cs="font173"/>
      </w:rPr>
    </w:lvl>
  </w:abstractNum>
  <w:abstractNum w:abstractNumId="26" w15:restartNumberingAfterBreak="0">
    <w:nsid w:val="0000001B"/>
    <w:multiLevelType w:val="multilevel"/>
    <w:tmpl w:val="0000001B"/>
    <w:name w:val="WWNum28"/>
    <w:lvl w:ilvl="0">
      <w:start w:val="1"/>
      <w:numFmt w:val="decimal"/>
      <w:lvlText w:val="%1."/>
      <w:lvlJc w:val="left"/>
      <w:pPr>
        <w:tabs>
          <w:tab w:val="num" w:pos="0"/>
        </w:tabs>
        <w:ind w:left="630" w:hanging="630"/>
      </w:pPr>
      <w:rPr>
        <w:rFonts w:cs="font173"/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font173"/>
        <w:b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font173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font173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rFonts w:cs="font173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font173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font173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rFonts w:cs="font173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font173"/>
        <w:b/>
      </w:rPr>
    </w:lvl>
  </w:abstractNum>
  <w:abstractNum w:abstractNumId="27" w15:restartNumberingAfterBreak="0">
    <w:nsid w:val="0000001C"/>
    <w:multiLevelType w:val="multilevel"/>
    <w:tmpl w:val="0000001C"/>
    <w:name w:val="WW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multilevel"/>
    <w:tmpl w:val="0000001D"/>
    <w:name w:val="WWNum30"/>
    <w:lvl w:ilvl="0">
      <w:start w:val="4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8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76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04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48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92" w:hanging="2520"/>
      </w:pPr>
      <w:rPr>
        <w:rFonts w:cs="font173"/>
      </w:rPr>
    </w:lvl>
  </w:abstractNum>
  <w:abstractNum w:abstractNumId="29" w15:restartNumberingAfterBreak="0">
    <w:nsid w:val="0000001E"/>
    <w:multiLevelType w:val="multilevel"/>
    <w:tmpl w:val="BAA85EB2"/>
    <w:name w:val="WWNum31"/>
    <w:lvl w:ilvl="0">
      <w:start w:val="1"/>
      <w:numFmt w:val="decimal"/>
      <w:lvlText w:val="%1."/>
      <w:lvlJc w:val="left"/>
      <w:pPr>
        <w:tabs>
          <w:tab w:val="num" w:pos="-284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284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284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284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284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284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284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284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284"/>
        </w:tabs>
        <w:ind w:left="6120" w:hanging="180"/>
      </w:pPr>
    </w:lvl>
  </w:abstractNum>
  <w:abstractNum w:abstractNumId="30" w15:restartNumberingAfterBreak="0">
    <w:nsid w:val="0000001F"/>
    <w:multiLevelType w:val="multilevel"/>
    <w:tmpl w:val="0000001F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31" w15:restartNumberingAfterBreak="0">
    <w:nsid w:val="00000020"/>
    <w:multiLevelType w:val="multilevel"/>
    <w:tmpl w:val="00000020"/>
    <w:name w:val="WW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00000021"/>
    <w:multiLevelType w:val="multilevel"/>
    <w:tmpl w:val="00000021"/>
    <w:name w:val="WW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2"/>
    <w:multiLevelType w:val="multilevel"/>
    <w:tmpl w:val="6EFC4546"/>
    <w:name w:val="WWNum35"/>
    <w:lvl w:ilvl="0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34" w15:restartNumberingAfterBreak="0">
    <w:nsid w:val="00000023"/>
    <w:multiLevelType w:val="multilevel"/>
    <w:tmpl w:val="00000023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90" w:hanging="360"/>
      </w:pPr>
      <w:rPr>
        <w:rFonts w:ascii="Wingdings" w:hAnsi="Wingdings"/>
      </w:rPr>
    </w:lvl>
  </w:abstractNum>
  <w:abstractNum w:abstractNumId="35" w15:restartNumberingAfterBreak="0">
    <w:nsid w:val="00000024"/>
    <w:multiLevelType w:val="multilevel"/>
    <w:tmpl w:val="00000024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00000025"/>
    <w:multiLevelType w:val="multilevel"/>
    <w:tmpl w:val="00000025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00000026"/>
    <w:multiLevelType w:val="multilevel"/>
    <w:tmpl w:val="00000026"/>
    <w:name w:val="WWNum3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00000027"/>
    <w:multiLevelType w:val="multilevel"/>
    <w:tmpl w:val="00000027"/>
    <w:name w:val="WWNum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00000028"/>
    <w:multiLevelType w:val="multilevel"/>
    <w:tmpl w:val="00000028"/>
    <w:name w:val="WWNum4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00000029"/>
    <w:multiLevelType w:val="multilevel"/>
    <w:tmpl w:val="9A9CFA5A"/>
    <w:name w:val="WW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0000002A"/>
    <w:multiLevelType w:val="multilevel"/>
    <w:tmpl w:val="0000002A"/>
    <w:name w:val="WW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0000002B"/>
    <w:multiLevelType w:val="multilevel"/>
    <w:tmpl w:val="2B108B50"/>
    <w:name w:val="WW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0000002C"/>
    <w:multiLevelType w:val="multilevel"/>
    <w:tmpl w:val="0000002C"/>
    <w:name w:val="WWNum4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4" w15:restartNumberingAfterBreak="0">
    <w:nsid w:val="0000002D"/>
    <w:multiLevelType w:val="multilevel"/>
    <w:tmpl w:val="0000002D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5" w15:restartNumberingAfterBreak="0">
    <w:nsid w:val="0000002E"/>
    <w:multiLevelType w:val="multilevel"/>
    <w:tmpl w:val="FDB0052C"/>
    <w:name w:val="WWNum4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)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0000002F"/>
    <w:multiLevelType w:val="multilevel"/>
    <w:tmpl w:val="0000002F"/>
    <w:name w:val="WWNum4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00000030"/>
    <w:multiLevelType w:val="multilevel"/>
    <w:tmpl w:val="4E6A94AC"/>
    <w:name w:val="WWNum4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1"/>
    <w:multiLevelType w:val="multilevel"/>
    <w:tmpl w:val="00000031"/>
    <w:name w:val="WWNum5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49" w15:restartNumberingAfterBreak="0">
    <w:nsid w:val="00000032"/>
    <w:multiLevelType w:val="multilevel"/>
    <w:tmpl w:val="00000032"/>
    <w:name w:val="WWNum5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00000033"/>
    <w:multiLevelType w:val="multilevel"/>
    <w:tmpl w:val="00000033"/>
    <w:name w:val="WWNum52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00000035"/>
    <w:multiLevelType w:val="multilevel"/>
    <w:tmpl w:val="00000035"/>
    <w:name w:val="WWNum54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00000036"/>
    <w:multiLevelType w:val="multilevel"/>
    <w:tmpl w:val="00000036"/>
    <w:name w:val="WWNum5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7"/>
    <w:multiLevelType w:val="multilevel"/>
    <w:tmpl w:val="00000037"/>
    <w:name w:val="WWNum5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8"/>
    <w:multiLevelType w:val="multilevel"/>
    <w:tmpl w:val="00000038"/>
    <w:name w:val="WWNum57"/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0528771C"/>
    <w:multiLevelType w:val="hybridMultilevel"/>
    <w:tmpl w:val="9C944E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63A0B09"/>
    <w:multiLevelType w:val="multilevel"/>
    <w:tmpl w:val="35D23432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0683069E"/>
    <w:multiLevelType w:val="hybridMultilevel"/>
    <w:tmpl w:val="F566E7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6C84E98"/>
    <w:multiLevelType w:val="hybridMultilevel"/>
    <w:tmpl w:val="B14094FA"/>
    <w:styleLink w:val="Estiloimportado12"/>
    <w:lvl w:ilvl="0" w:tplc="E89ADAC6">
      <w:start w:val="1"/>
      <w:numFmt w:val="bullet"/>
      <w:lvlText w:val="•"/>
      <w:lvlJc w:val="left"/>
      <w:pPr>
        <w:ind w:left="15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06BD2A">
      <w:start w:val="1"/>
      <w:numFmt w:val="bullet"/>
      <w:lvlText w:val="o"/>
      <w:lvlJc w:val="left"/>
      <w:pPr>
        <w:ind w:left="22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1CED1A">
      <w:start w:val="1"/>
      <w:numFmt w:val="bullet"/>
      <w:lvlText w:val="▪"/>
      <w:lvlJc w:val="left"/>
      <w:pPr>
        <w:ind w:left="29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BE7B38">
      <w:start w:val="1"/>
      <w:numFmt w:val="bullet"/>
      <w:lvlText w:val="•"/>
      <w:lvlJc w:val="left"/>
      <w:pPr>
        <w:ind w:left="36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B2655A">
      <w:start w:val="1"/>
      <w:numFmt w:val="bullet"/>
      <w:lvlText w:val="o"/>
      <w:lvlJc w:val="left"/>
      <w:pPr>
        <w:ind w:left="441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B07C0A">
      <w:start w:val="1"/>
      <w:numFmt w:val="bullet"/>
      <w:lvlText w:val="▪"/>
      <w:lvlJc w:val="left"/>
      <w:pPr>
        <w:ind w:left="51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482EFC">
      <w:start w:val="1"/>
      <w:numFmt w:val="bullet"/>
      <w:lvlText w:val="•"/>
      <w:lvlJc w:val="left"/>
      <w:pPr>
        <w:ind w:left="58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EE9AA2">
      <w:start w:val="1"/>
      <w:numFmt w:val="bullet"/>
      <w:lvlText w:val="o"/>
      <w:lvlJc w:val="left"/>
      <w:pPr>
        <w:ind w:left="65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1C414C">
      <w:start w:val="1"/>
      <w:numFmt w:val="bullet"/>
      <w:lvlText w:val="▪"/>
      <w:lvlJc w:val="left"/>
      <w:pPr>
        <w:ind w:left="72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07087427"/>
    <w:multiLevelType w:val="multilevel"/>
    <w:tmpl w:val="894A79D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07DE00E9"/>
    <w:multiLevelType w:val="hybridMultilevel"/>
    <w:tmpl w:val="280A90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07F6167F"/>
    <w:multiLevelType w:val="multilevel"/>
    <w:tmpl w:val="4EFEFD0A"/>
    <w:lvl w:ilvl="0">
      <w:start w:val="1"/>
      <w:numFmt w:val="decimal"/>
      <w:pStyle w:val="Ttulo2Bases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0A371A71"/>
    <w:multiLevelType w:val="hybridMultilevel"/>
    <w:tmpl w:val="1CC4E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B4753B1"/>
    <w:multiLevelType w:val="hybridMultilevel"/>
    <w:tmpl w:val="E03613F0"/>
    <w:styleLink w:val="Estiloimportado40"/>
    <w:lvl w:ilvl="0" w:tplc="396C48C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106BE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7256F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0EAD7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6AC97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88A68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E22F34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5C6B7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AC0E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0C750A4D"/>
    <w:multiLevelType w:val="hybridMultilevel"/>
    <w:tmpl w:val="6B783CAE"/>
    <w:lvl w:ilvl="0" w:tplc="4A866180">
      <w:start w:val="1"/>
      <w:numFmt w:val="upperRoman"/>
      <w:lvlText w:val="%1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92600B0A">
      <w:start w:val="1"/>
      <w:numFmt w:val="decimal"/>
      <w:lvlText w:val="%2."/>
      <w:lvlJc w:val="left"/>
      <w:pPr>
        <w:ind w:left="830" w:hanging="708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2" w:tplc="6DAA989A">
      <w:start w:val="1"/>
      <w:numFmt w:val="lowerLetter"/>
      <w:lvlText w:val="%3."/>
      <w:lvlJc w:val="left"/>
      <w:pPr>
        <w:ind w:left="945" w:hanging="824"/>
      </w:pPr>
      <w:rPr>
        <w:rFonts w:hint="default"/>
        <w:b/>
        <w:bCs/>
        <w:spacing w:val="0"/>
        <w:w w:val="100"/>
        <w:lang w:val="es-ES" w:eastAsia="en-US" w:bidi="ar-SA"/>
      </w:rPr>
    </w:lvl>
    <w:lvl w:ilvl="3" w:tplc="FC2491EA">
      <w:numFmt w:val="bullet"/>
      <w:lvlText w:val="•"/>
      <w:lvlJc w:val="left"/>
      <w:pPr>
        <w:ind w:left="2776" w:hanging="824"/>
      </w:pPr>
      <w:rPr>
        <w:rFonts w:hint="default"/>
        <w:lang w:val="es-ES" w:eastAsia="en-US" w:bidi="ar-SA"/>
      </w:rPr>
    </w:lvl>
    <w:lvl w:ilvl="4" w:tplc="31EC9496">
      <w:numFmt w:val="bullet"/>
      <w:lvlText w:val="•"/>
      <w:lvlJc w:val="left"/>
      <w:pPr>
        <w:ind w:left="3694" w:hanging="824"/>
      </w:pPr>
      <w:rPr>
        <w:rFonts w:hint="default"/>
        <w:lang w:val="es-ES" w:eastAsia="en-US" w:bidi="ar-SA"/>
      </w:rPr>
    </w:lvl>
    <w:lvl w:ilvl="5" w:tplc="B79EBD66">
      <w:numFmt w:val="bullet"/>
      <w:lvlText w:val="•"/>
      <w:lvlJc w:val="left"/>
      <w:pPr>
        <w:ind w:left="4612" w:hanging="824"/>
      </w:pPr>
      <w:rPr>
        <w:rFonts w:hint="default"/>
        <w:lang w:val="es-ES" w:eastAsia="en-US" w:bidi="ar-SA"/>
      </w:rPr>
    </w:lvl>
    <w:lvl w:ilvl="6" w:tplc="94A4F7B8">
      <w:numFmt w:val="bullet"/>
      <w:lvlText w:val="•"/>
      <w:lvlJc w:val="left"/>
      <w:pPr>
        <w:ind w:left="5530" w:hanging="824"/>
      </w:pPr>
      <w:rPr>
        <w:rFonts w:hint="default"/>
        <w:lang w:val="es-ES" w:eastAsia="en-US" w:bidi="ar-SA"/>
      </w:rPr>
    </w:lvl>
    <w:lvl w:ilvl="7" w:tplc="D4FC6F36">
      <w:numFmt w:val="bullet"/>
      <w:lvlText w:val="•"/>
      <w:lvlJc w:val="left"/>
      <w:pPr>
        <w:ind w:left="6448" w:hanging="824"/>
      </w:pPr>
      <w:rPr>
        <w:rFonts w:hint="default"/>
        <w:lang w:val="es-ES" w:eastAsia="en-US" w:bidi="ar-SA"/>
      </w:rPr>
    </w:lvl>
    <w:lvl w:ilvl="8" w:tplc="F1F6EAAC">
      <w:numFmt w:val="bullet"/>
      <w:lvlText w:val="•"/>
      <w:lvlJc w:val="left"/>
      <w:pPr>
        <w:ind w:left="7366" w:hanging="824"/>
      </w:pPr>
      <w:rPr>
        <w:rFonts w:hint="default"/>
        <w:lang w:val="es-ES" w:eastAsia="en-US" w:bidi="ar-SA"/>
      </w:rPr>
    </w:lvl>
  </w:abstractNum>
  <w:abstractNum w:abstractNumId="65" w15:restartNumberingAfterBreak="0">
    <w:nsid w:val="0CD21326"/>
    <w:multiLevelType w:val="multilevel"/>
    <w:tmpl w:val="8D28C36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0EE049AA"/>
    <w:multiLevelType w:val="hybridMultilevel"/>
    <w:tmpl w:val="88E2CCC8"/>
    <w:lvl w:ilvl="0" w:tplc="9A5420F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DDAB252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A5B6BFAA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2BCFF8C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424467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E5300BE8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3F842EBC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5A06F00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840F622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67" w15:restartNumberingAfterBreak="0">
    <w:nsid w:val="10123586"/>
    <w:multiLevelType w:val="hybridMultilevel"/>
    <w:tmpl w:val="3B7EC36A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68" w15:restartNumberingAfterBreak="0">
    <w:nsid w:val="111327F8"/>
    <w:multiLevelType w:val="hybridMultilevel"/>
    <w:tmpl w:val="34A4ED2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69" w15:restartNumberingAfterBreak="0">
    <w:nsid w:val="12300042"/>
    <w:multiLevelType w:val="hybridMultilevel"/>
    <w:tmpl w:val="0BA4EE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48F566F"/>
    <w:multiLevelType w:val="hybridMultilevel"/>
    <w:tmpl w:val="F7AABC9A"/>
    <w:lvl w:ilvl="0" w:tplc="E4C0566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289A194A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799A9D6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B5C01B6E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D09EBA6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AE4184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2530190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D032C540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D3B8F94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71" w15:restartNumberingAfterBreak="0">
    <w:nsid w:val="149C63D4"/>
    <w:multiLevelType w:val="hybridMultilevel"/>
    <w:tmpl w:val="31F25BF4"/>
    <w:lvl w:ilvl="0" w:tplc="111CB0E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CBC8754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3F703168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E160BE98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6CB61370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F01041B4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E1EA4B14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B4967C56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330C55E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72" w15:restartNumberingAfterBreak="0">
    <w:nsid w:val="15E76F15"/>
    <w:multiLevelType w:val="hybridMultilevel"/>
    <w:tmpl w:val="A2A899EA"/>
    <w:styleLink w:val="Estiloimportado30"/>
    <w:lvl w:ilvl="0" w:tplc="450C2CEA">
      <w:start w:val="1"/>
      <w:numFmt w:val="decimal"/>
      <w:lvlText w:val="%1)"/>
      <w:lvlJc w:val="left"/>
      <w:pPr>
        <w:ind w:left="6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32E9AC">
      <w:start w:val="1"/>
      <w:numFmt w:val="lowerLetter"/>
      <w:lvlText w:val="%2)"/>
      <w:lvlJc w:val="left"/>
      <w:pPr>
        <w:ind w:left="13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661710">
      <w:start w:val="1"/>
      <w:numFmt w:val="lowerRoman"/>
      <w:lvlText w:val="%3)"/>
      <w:lvlJc w:val="left"/>
      <w:pPr>
        <w:ind w:left="208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94523E">
      <w:start w:val="1"/>
      <w:numFmt w:val="decimal"/>
      <w:lvlText w:val="(%4)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F8D35C">
      <w:start w:val="1"/>
      <w:numFmt w:val="lowerLetter"/>
      <w:lvlText w:val="(%5)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92AF62">
      <w:start w:val="1"/>
      <w:numFmt w:val="lowerRoman"/>
      <w:lvlText w:val="(%6)"/>
      <w:lvlJc w:val="left"/>
      <w:pPr>
        <w:ind w:left="424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E829E4">
      <w:start w:val="1"/>
      <w:numFmt w:val="decimal"/>
      <w:lvlText w:val="%7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9E1A4C">
      <w:start w:val="1"/>
      <w:numFmt w:val="lowerLetter"/>
      <w:lvlText w:val="%8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A0388">
      <w:start w:val="1"/>
      <w:numFmt w:val="lowerRoman"/>
      <w:lvlText w:val="%9."/>
      <w:lvlJc w:val="left"/>
      <w:pPr>
        <w:ind w:left="2149" w:hanging="83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3" w15:restartNumberingAfterBreak="0">
    <w:nsid w:val="160158FD"/>
    <w:multiLevelType w:val="hybridMultilevel"/>
    <w:tmpl w:val="4F8C2E66"/>
    <w:styleLink w:val="Estiloimportado42"/>
    <w:lvl w:ilvl="0" w:tplc="5DCA6DF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4CE9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6ADF8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BA1FA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2C3E7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34BA8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AA365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F2DF1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1EDD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 w15:restartNumberingAfterBreak="0">
    <w:nsid w:val="16295E97"/>
    <w:multiLevelType w:val="hybridMultilevel"/>
    <w:tmpl w:val="2CFC372A"/>
    <w:styleLink w:val="ImportedStyle23"/>
    <w:lvl w:ilvl="0" w:tplc="D5BC08D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F40D9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03ECC5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B63D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6C3E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3446F7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F863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3845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D4591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5" w15:restartNumberingAfterBreak="0">
    <w:nsid w:val="16A4515B"/>
    <w:multiLevelType w:val="hybridMultilevel"/>
    <w:tmpl w:val="B83E9038"/>
    <w:lvl w:ilvl="0" w:tplc="6146210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3805586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4EEAD05E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3" w:tplc="35264DF0">
      <w:numFmt w:val="bullet"/>
      <w:lvlText w:val="•"/>
      <w:lvlJc w:val="left"/>
      <w:pPr>
        <w:ind w:left="2978" w:hanging="360"/>
      </w:pPr>
      <w:rPr>
        <w:rFonts w:hint="default"/>
        <w:lang w:val="es-ES" w:eastAsia="en-US" w:bidi="ar-SA"/>
      </w:rPr>
    </w:lvl>
    <w:lvl w:ilvl="4" w:tplc="6D90968E"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5" w:tplc="584A818A"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6" w:tplc="FCEC8F7C">
      <w:numFmt w:val="bullet"/>
      <w:lvlText w:val="•"/>
      <w:lvlJc w:val="left"/>
      <w:pPr>
        <w:ind w:left="5645" w:hanging="360"/>
      </w:pPr>
      <w:rPr>
        <w:rFonts w:hint="default"/>
        <w:lang w:val="es-ES" w:eastAsia="en-US" w:bidi="ar-SA"/>
      </w:rPr>
    </w:lvl>
    <w:lvl w:ilvl="7" w:tplc="0AA25DC4">
      <w:numFmt w:val="bullet"/>
      <w:lvlText w:val="•"/>
      <w:lvlJc w:val="left"/>
      <w:pPr>
        <w:ind w:left="6534" w:hanging="360"/>
      </w:pPr>
      <w:rPr>
        <w:rFonts w:hint="default"/>
        <w:lang w:val="es-ES" w:eastAsia="en-US" w:bidi="ar-SA"/>
      </w:rPr>
    </w:lvl>
    <w:lvl w:ilvl="8" w:tplc="947010DE"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</w:abstractNum>
  <w:abstractNum w:abstractNumId="76" w15:restartNumberingAfterBreak="0">
    <w:nsid w:val="18716D6A"/>
    <w:multiLevelType w:val="hybridMultilevel"/>
    <w:tmpl w:val="03AAD804"/>
    <w:lvl w:ilvl="0" w:tplc="D14841F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8911A36"/>
    <w:multiLevelType w:val="hybridMultilevel"/>
    <w:tmpl w:val="5DE6B956"/>
    <w:lvl w:ilvl="0" w:tplc="94C6121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5CAE5D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C0A1A36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EE667BBA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F5A8C36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A144449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81B6B4D0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A4E7FEC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38A86AC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78" w15:restartNumberingAfterBreak="0">
    <w:nsid w:val="1B985467"/>
    <w:multiLevelType w:val="hybridMultilevel"/>
    <w:tmpl w:val="50AC6A58"/>
    <w:styleLink w:val="Estiloimportado370"/>
    <w:lvl w:ilvl="0" w:tplc="0B922AD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1A44C6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F04102">
      <w:start w:val="1"/>
      <w:numFmt w:val="lowerRoman"/>
      <w:lvlText w:val="%3."/>
      <w:lvlJc w:val="left"/>
      <w:pPr>
        <w:ind w:left="216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00C030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FA9932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E2F854">
      <w:start w:val="1"/>
      <w:numFmt w:val="lowerRoman"/>
      <w:lvlText w:val="%6."/>
      <w:lvlJc w:val="left"/>
      <w:pPr>
        <w:ind w:left="432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3CFBF4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8430F2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4E8F9A">
      <w:start w:val="1"/>
      <w:numFmt w:val="lowerRoman"/>
      <w:lvlText w:val="%9."/>
      <w:lvlJc w:val="left"/>
      <w:pPr>
        <w:ind w:left="648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9" w15:restartNumberingAfterBreak="0">
    <w:nsid w:val="1B9E458A"/>
    <w:multiLevelType w:val="multilevel"/>
    <w:tmpl w:val="1C8690A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E4A2F2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81" w15:restartNumberingAfterBreak="0">
    <w:nsid w:val="1E8C1A34"/>
    <w:multiLevelType w:val="hybridMultilevel"/>
    <w:tmpl w:val="05328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0825999"/>
    <w:multiLevelType w:val="hybridMultilevel"/>
    <w:tmpl w:val="37588732"/>
    <w:lvl w:ilvl="0" w:tplc="6E123C68">
      <w:numFmt w:val="bullet"/>
      <w:lvlText w:val="-"/>
      <w:lvlJc w:val="left"/>
      <w:pPr>
        <w:ind w:left="1561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83" w15:restartNumberingAfterBreak="0">
    <w:nsid w:val="218C2C96"/>
    <w:multiLevelType w:val="hybridMultilevel"/>
    <w:tmpl w:val="4F2CE330"/>
    <w:lvl w:ilvl="0" w:tplc="47363080">
      <w:numFmt w:val="bullet"/>
      <w:lvlText w:val=""/>
      <w:lvlJc w:val="left"/>
      <w:pPr>
        <w:ind w:left="559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9C2B2F6">
      <w:numFmt w:val="bullet"/>
      <w:lvlText w:val="•"/>
      <w:lvlJc w:val="left"/>
      <w:pPr>
        <w:ind w:left="1343" w:hanging="428"/>
      </w:pPr>
      <w:rPr>
        <w:rFonts w:hint="default"/>
        <w:lang w:val="es-ES" w:eastAsia="en-US" w:bidi="ar-SA"/>
      </w:rPr>
    </w:lvl>
    <w:lvl w:ilvl="2" w:tplc="F510FADA">
      <w:numFmt w:val="bullet"/>
      <w:lvlText w:val="•"/>
      <w:lvlJc w:val="left"/>
      <w:pPr>
        <w:ind w:left="2127" w:hanging="428"/>
      </w:pPr>
      <w:rPr>
        <w:rFonts w:hint="default"/>
        <w:lang w:val="es-ES" w:eastAsia="en-US" w:bidi="ar-SA"/>
      </w:rPr>
    </w:lvl>
    <w:lvl w:ilvl="3" w:tplc="35184F28">
      <w:numFmt w:val="bullet"/>
      <w:lvlText w:val="•"/>
      <w:lvlJc w:val="left"/>
      <w:pPr>
        <w:ind w:left="2910" w:hanging="428"/>
      </w:pPr>
      <w:rPr>
        <w:rFonts w:hint="default"/>
        <w:lang w:val="es-ES" w:eastAsia="en-US" w:bidi="ar-SA"/>
      </w:rPr>
    </w:lvl>
    <w:lvl w:ilvl="4" w:tplc="0E2878D4">
      <w:numFmt w:val="bullet"/>
      <w:lvlText w:val="•"/>
      <w:lvlJc w:val="left"/>
      <w:pPr>
        <w:ind w:left="3694" w:hanging="428"/>
      </w:pPr>
      <w:rPr>
        <w:rFonts w:hint="default"/>
        <w:lang w:val="es-ES" w:eastAsia="en-US" w:bidi="ar-SA"/>
      </w:rPr>
    </w:lvl>
    <w:lvl w:ilvl="5" w:tplc="D1B0013C">
      <w:numFmt w:val="bullet"/>
      <w:lvlText w:val="•"/>
      <w:lvlJc w:val="left"/>
      <w:pPr>
        <w:ind w:left="4478" w:hanging="428"/>
      </w:pPr>
      <w:rPr>
        <w:rFonts w:hint="default"/>
        <w:lang w:val="es-ES" w:eastAsia="en-US" w:bidi="ar-SA"/>
      </w:rPr>
    </w:lvl>
    <w:lvl w:ilvl="6" w:tplc="9C9810B0">
      <w:numFmt w:val="bullet"/>
      <w:lvlText w:val="•"/>
      <w:lvlJc w:val="left"/>
      <w:pPr>
        <w:ind w:left="5261" w:hanging="428"/>
      </w:pPr>
      <w:rPr>
        <w:rFonts w:hint="default"/>
        <w:lang w:val="es-ES" w:eastAsia="en-US" w:bidi="ar-SA"/>
      </w:rPr>
    </w:lvl>
    <w:lvl w:ilvl="7" w:tplc="6D861172">
      <w:numFmt w:val="bullet"/>
      <w:lvlText w:val="•"/>
      <w:lvlJc w:val="left"/>
      <w:pPr>
        <w:ind w:left="6045" w:hanging="428"/>
      </w:pPr>
      <w:rPr>
        <w:rFonts w:hint="default"/>
        <w:lang w:val="es-ES" w:eastAsia="en-US" w:bidi="ar-SA"/>
      </w:rPr>
    </w:lvl>
    <w:lvl w:ilvl="8" w:tplc="91FC1798">
      <w:numFmt w:val="bullet"/>
      <w:lvlText w:val="•"/>
      <w:lvlJc w:val="left"/>
      <w:pPr>
        <w:ind w:left="6828" w:hanging="428"/>
      </w:pPr>
      <w:rPr>
        <w:rFonts w:hint="default"/>
        <w:lang w:val="es-ES" w:eastAsia="en-US" w:bidi="ar-SA"/>
      </w:rPr>
    </w:lvl>
  </w:abstractNum>
  <w:abstractNum w:abstractNumId="84" w15:restartNumberingAfterBreak="0">
    <w:nsid w:val="219E5A2B"/>
    <w:multiLevelType w:val="multilevel"/>
    <w:tmpl w:val="EF2E3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5" w15:restartNumberingAfterBreak="0">
    <w:nsid w:val="23065A72"/>
    <w:multiLevelType w:val="multilevel"/>
    <w:tmpl w:val="DD3A9754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3287CEC"/>
    <w:multiLevelType w:val="multilevel"/>
    <w:tmpl w:val="68FC13A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3797F5C"/>
    <w:multiLevelType w:val="hybridMultilevel"/>
    <w:tmpl w:val="A40E1DF6"/>
    <w:styleLink w:val="Estiloimportado10"/>
    <w:lvl w:ilvl="0" w:tplc="DB4C9E98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2222F4">
      <w:start w:val="1"/>
      <w:numFmt w:val="lowerLetter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A8299A">
      <w:start w:val="1"/>
      <w:numFmt w:val="lowerRoman"/>
      <w:lvlText w:val="%3."/>
      <w:lvlJc w:val="left"/>
      <w:pPr>
        <w:ind w:left="144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EE7FE4">
      <w:start w:val="1"/>
      <w:numFmt w:val="decimal"/>
      <w:lvlText w:val="%4."/>
      <w:lvlJc w:val="left"/>
      <w:pPr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B83E6C">
      <w:start w:val="1"/>
      <w:numFmt w:val="lowerLetter"/>
      <w:lvlText w:val="%5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0A1E18">
      <w:start w:val="1"/>
      <w:numFmt w:val="lowerRoman"/>
      <w:lvlText w:val="%6."/>
      <w:lvlJc w:val="left"/>
      <w:pPr>
        <w:ind w:left="360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BE9F46">
      <w:start w:val="1"/>
      <w:numFmt w:val="decimal"/>
      <w:lvlText w:val="%7."/>
      <w:lvlJc w:val="left"/>
      <w:pPr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828BAA">
      <w:start w:val="1"/>
      <w:numFmt w:val="lowerLetter"/>
      <w:lvlText w:val="%8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3A3B0E">
      <w:start w:val="1"/>
      <w:numFmt w:val="lowerRoman"/>
      <w:lvlText w:val="%9."/>
      <w:lvlJc w:val="left"/>
      <w:pPr>
        <w:ind w:left="576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8" w15:restartNumberingAfterBreak="0">
    <w:nsid w:val="25E32EC8"/>
    <w:multiLevelType w:val="hybridMultilevel"/>
    <w:tmpl w:val="E51ADD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6350804"/>
    <w:multiLevelType w:val="hybridMultilevel"/>
    <w:tmpl w:val="58D456D4"/>
    <w:styleLink w:val="Estiloimportado33"/>
    <w:lvl w:ilvl="0" w:tplc="870C459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9ABB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00107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32B6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B215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64192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5AC1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D6EBD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0EEAC6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0" w15:restartNumberingAfterBreak="0">
    <w:nsid w:val="28CC4E54"/>
    <w:multiLevelType w:val="hybridMultilevel"/>
    <w:tmpl w:val="C66EFFC4"/>
    <w:lvl w:ilvl="0" w:tplc="AA5869A6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99"/>
        <w:sz w:val="20"/>
        <w:szCs w:val="20"/>
        <w:lang w:val="es-ES" w:eastAsia="en-US" w:bidi="ar-SA"/>
      </w:rPr>
    </w:lvl>
    <w:lvl w:ilvl="1" w:tplc="D19C03BC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C6DC58D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5606AAA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534252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B64C162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11E675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1BCE07F4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6C4879D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1" w15:restartNumberingAfterBreak="0">
    <w:nsid w:val="28D77ACB"/>
    <w:multiLevelType w:val="hybridMultilevel"/>
    <w:tmpl w:val="4A60BC42"/>
    <w:lvl w:ilvl="0" w:tplc="D1EE4BBE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931" w:hanging="360"/>
      </w:pPr>
    </w:lvl>
    <w:lvl w:ilvl="2" w:tplc="340A001B" w:tentative="1">
      <w:start w:val="1"/>
      <w:numFmt w:val="lowerRoman"/>
      <w:lvlText w:val="%3."/>
      <w:lvlJc w:val="right"/>
      <w:pPr>
        <w:ind w:left="2651" w:hanging="180"/>
      </w:pPr>
    </w:lvl>
    <w:lvl w:ilvl="3" w:tplc="340A000F" w:tentative="1">
      <w:start w:val="1"/>
      <w:numFmt w:val="decimal"/>
      <w:lvlText w:val="%4."/>
      <w:lvlJc w:val="left"/>
      <w:pPr>
        <w:ind w:left="3371" w:hanging="360"/>
      </w:pPr>
    </w:lvl>
    <w:lvl w:ilvl="4" w:tplc="340A0019" w:tentative="1">
      <w:start w:val="1"/>
      <w:numFmt w:val="lowerLetter"/>
      <w:lvlText w:val="%5."/>
      <w:lvlJc w:val="left"/>
      <w:pPr>
        <w:ind w:left="4091" w:hanging="360"/>
      </w:pPr>
    </w:lvl>
    <w:lvl w:ilvl="5" w:tplc="340A001B" w:tentative="1">
      <w:start w:val="1"/>
      <w:numFmt w:val="lowerRoman"/>
      <w:lvlText w:val="%6."/>
      <w:lvlJc w:val="right"/>
      <w:pPr>
        <w:ind w:left="4811" w:hanging="180"/>
      </w:pPr>
    </w:lvl>
    <w:lvl w:ilvl="6" w:tplc="340A000F" w:tentative="1">
      <w:start w:val="1"/>
      <w:numFmt w:val="decimal"/>
      <w:lvlText w:val="%7."/>
      <w:lvlJc w:val="left"/>
      <w:pPr>
        <w:ind w:left="5531" w:hanging="360"/>
      </w:pPr>
    </w:lvl>
    <w:lvl w:ilvl="7" w:tplc="340A0019" w:tentative="1">
      <w:start w:val="1"/>
      <w:numFmt w:val="lowerLetter"/>
      <w:lvlText w:val="%8."/>
      <w:lvlJc w:val="left"/>
      <w:pPr>
        <w:ind w:left="6251" w:hanging="360"/>
      </w:pPr>
    </w:lvl>
    <w:lvl w:ilvl="8" w:tplc="3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2" w15:restartNumberingAfterBreak="0">
    <w:nsid w:val="299149DD"/>
    <w:multiLevelType w:val="hybridMultilevel"/>
    <w:tmpl w:val="5F26CE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2AAB2F57"/>
    <w:multiLevelType w:val="hybridMultilevel"/>
    <w:tmpl w:val="47F85E7E"/>
    <w:lvl w:ilvl="0" w:tplc="5B040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B592D24"/>
    <w:multiLevelType w:val="hybridMultilevel"/>
    <w:tmpl w:val="D416FEDC"/>
    <w:styleLink w:val="Estiloimportado13"/>
    <w:lvl w:ilvl="0" w:tplc="E42267E6">
      <w:start w:val="1"/>
      <w:numFmt w:val="lowerLetter"/>
      <w:lvlText w:val="%1)"/>
      <w:lvlJc w:val="left"/>
      <w:pPr>
        <w:ind w:left="106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26E69A">
      <w:start w:val="1"/>
      <w:numFmt w:val="lowerLetter"/>
      <w:lvlText w:val="%2."/>
      <w:lvlJc w:val="left"/>
      <w:pPr>
        <w:ind w:left="17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BCB03E">
      <w:start w:val="1"/>
      <w:numFmt w:val="lowerRoman"/>
      <w:suff w:val="nothing"/>
      <w:lvlText w:val="%3."/>
      <w:lvlJc w:val="left"/>
      <w:pPr>
        <w:ind w:left="250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301D9E">
      <w:start w:val="1"/>
      <w:numFmt w:val="decimal"/>
      <w:lvlText w:val="%4."/>
      <w:lvlJc w:val="left"/>
      <w:pPr>
        <w:ind w:left="322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E6A99E">
      <w:start w:val="1"/>
      <w:numFmt w:val="lowerLetter"/>
      <w:lvlText w:val="%5."/>
      <w:lvlJc w:val="left"/>
      <w:pPr>
        <w:ind w:left="394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5AA134">
      <w:start w:val="1"/>
      <w:numFmt w:val="lowerRoman"/>
      <w:suff w:val="nothing"/>
      <w:lvlText w:val="%6."/>
      <w:lvlJc w:val="left"/>
      <w:pPr>
        <w:ind w:left="466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80EB92">
      <w:start w:val="1"/>
      <w:numFmt w:val="decimal"/>
      <w:lvlText w:val="%7."/>
      <w:lvlJc w:val="left"/>
      <w:pPr>
        <w:ind w:left="53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8A9728">
      <w:start w:val="1"/>
      <w:numFmt w:val="lowerLetter"/>
      <w:lvlText w:val="%8."/>
      <w:lvlJc w:val="left"/>
      <w:pPr>
        <w:ind w:left="610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34CEDA">
      <w:start w:val="1"/>
      <w:numFmt w:val="lowerRoman"/>
      <w:suff w:val="nothing"/>
      <w:lvlText w:val="%9."/>
      <w:lvlJc w:val="left"/>
      <w:pPr>
        <w:ind w:left="682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5" w15:restartNumberingAfterBreak="0">
    <w:nsid w:val="2D100227"/>
    <w:multiLevelType w:val="hybridMultilevel"/>
    <w:tmpl w:val="9AAA171E"/>
    <w:lvl w:ilvl="0" w:tplc="3D5C58C2">
      <w:start w:val="1"/>
      <w:numFmt w:val="lowerLetter"/>
      <w:lvlText w:val="%1."/>
      <w:lvlJc w:val="left"/>
      <w:pPr>
        <w:ind w:left="84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E7A5A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B4D004E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F4B2FD2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822E6E2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E8C0D5F0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E1D66C32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3C8AE65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4529616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6" w15:restartNumberingAfterBreak="0">
    <w:nsid w:val="2EDF5813"/>
    <w:multiLevelType w:val="hybridMultilevel"/>
    <w:tmpl w:val="2B12CB1C"/>
    <w:lvl w:ilvl="0" w:tplc="AD841BE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2968FC6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3AE24934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DE2CE106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5DD8C550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17DA4E96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096184E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A71C6CE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2C286A10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97" w15:restartNumberingAfterBreak="0">
    <w:nsid w:val="2EEF3C57"/>
    <w:multiLevelType w:val="hybridMultilevel"/>
    <w:tmpl w:val="06B4A2CC"/>
    <w:styleLink w:val="Estiloimportado39"/>
    <w:lvl w:ilvl="0" w:tplc="E0BE7AA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D487E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6C260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504E4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1C2DB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D8CD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E9CF11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0D6579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84FE1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8" w15:restartNumberingAfterBreak="0">
    <w:nsid w:val="2F324075"/>
    <w:multiLevelType w:val="hybridMultilevel"/>
    <w:tmpl w:val="264A66DA"/>
    <w:lvl w:ilvl="0" w:tplc="30E886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AEBAB4">
      <w:numFmt w:val="bullet"/>
      <w:lvlText w:val="•"/>
      <w:lvlJc w:val="left"/>
      <w:pPr>
        <w:ind w:left="1531" w:hanging="360"/>
      </w:pPr>
      <w:rPr>
        <w:rFonts w:hint="default"/>
        <w:lang w:val="es-ES" w:eastAsia="en-US" w:bidi="ar-SA"/>
      </w:rPr>
    </w:lvl>
    <w:lvl w:ilvl="2" w:tplc="2384F74C">
      <w:numFmt w:val="bullet"/>
      <w:lvlText w:val="•"/>
      <w:lvlJc w:val="left"/>
      <w:pPr>
        <w:ind w:left="2243" w:hanging="360"/>
      </w:pPr>
      <w:rPr>
        <w:rFonts w:hint="default"/>
        <w:lang w:val="es-ES" w:eastAsia="en-US" w:bidi="ar-SA"/>
      </w:rPr>
    </w:lvl>
    <w:lvl w:ilvl="3" w:tplc="A5FC1FFC">
      <w:numFmt w:val="bullet"/>
      <w:lvlText w:val="•"/>
      <w:lvlJc w:val="left"/>
      <w:pPr>
        <w:ind w:left="2955" w:hanging="360"/>
      </w:pPr>
      <w:rPr>
        <w:rFonts w:hint="default"/>
        <w:lang w:val="es-ES" w:eastAsia="en-US" w:bidi="ar-SA"/>
      </w:rPr>
    </w:lvl>
    <w:lvl w:ilvl="4" w:tplc="6D480490">
      <w:numFmt w:val="bullet"/>
      <w:lvlText w:val="•"/>
      <w:lvlJc w:val="left"/>
      <w:pPr>
        <w:ind w:left="3667" w:hanging="360"/>
      </w:pPr>
      <w:rPr>
        <w:rFonts w:hint="default"/>
        <w:lang w:val="es-ES" w:eastAsia="en-US" w:bidi="ar-SA"/>
      </w:rPr>
    </w:lvl>
    <w:lvl w:ilvl="5" w:tplc="78303A6A">
      <w:numFmt w:val="bullet"/>
      <w:lvlText w:val="•"/>
      <w:lvlJc w:val="left"/>
      <w:pPr>
        <w:ind w:left="4379" w:hanging="360"/>
      </w:pPr>
      <w:rPr>
        <w:rFonts w:hint="default"/>
        <w:lang w:val="es-ES" w:eastAsia="en-US" w:bidi="ar-SA"/>
      </w:rPr>
    </w:lvl>
    <w:lvl w:ilvl="6" w:tplc="84FA061E">
      <w:numFmt w:val="bullet"/>
      <w:lvlText w:val="•"/>
      <w:lvlJc w:val="left"/>
      <w:pPr>
        <w:ind w:left="5090" w:hanging="360"/>
      </w:pPr>
      <w:rPr>
        <w:rFonts w:hint="default"/>
        <w:lang w:val="es-ES" w:eastAsia="en-US" w:bidi="ar-SA"/>
      </w:rPr>
    </w:lvl>
    <w:lvl w:ilvl="7" w:tplc="1C6EE7EC">
      <w:numFmt w:val="bullet"/>
      <w:lvlText w:val="•"/>
      <w:lvlJc w:val="left"/>
      <w:pPr>
        <w:ind w:left="5802" w:hanging="360"/>
      </w:pPr>
      <w:rPr>
        <w:rFonts w:hint="default"/>
        <w:lang w:val="es-ES" w:eastAsia="en-US" w:bidi="ar-SA"/>
      </w:rPr>
    </w:lvl>
    <w:lvl w:ilvl="8" w:tplc="E65AB728">
      <w:numFmt w:val="bullet"/>
      <w:lvlText w:val="•"/>
      <w:lvlJc w:val="left"/>
      <w:pPr>
        <w:ind w:left="6514" w:hanging="360"/>
      </w:pPr>
      <w:rPr>
        <w:rFonts w:hint="default"/>
        <w:lang w:val="es-ES" w:eastAsia="en-US" w:bidi="ar-SA"/>
      </w:rPr>
    </w:lvl>
  </w:abstractNum>
  <w:abstractNum w:abstractNumId="99" w15:restartNumberingAfterBreak="0">
    <w:nsid w:val="2F882FF7"/>
    <w:multiLevelType w:val="hybridMultilevel"/>
    <w:tmpl w:val="AE64D764"/>
    <w:lvl w:ilvl="0" w:tplc="B97C42F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D3EB13E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487ADF14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803E5350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4" w:tplc="B7DCFB28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B2862A70">
      <w:numFmt w:val="bullet"/>
      <w:lvlText w:val="•"/>
      <w:lvlJc w:val="left"/>
      <w:pPr>
        <w:ind w:left="4800" w:hanging="360"/>
      </w:pPr>
      <w:rPr>
        <w:rFonts w:hint="default"/>
        <w:lang w:val="es-ES" w:eastAsia="en-US" w:bidi="ar-SA"/>
      </w:rPr>
    </w:lvl>
    <w:lvl w:ilvl="6" w:tplc="4E9AF982">
      <w:numFmt w:val="bullet"/>
      <w:lvlText w:val="•"/>
      <w:lvlJc w:val="left"/>
      <w:pPr>
        <w:ind w:left="5596" w:hanging="360"/>
      </w:pPr>
      <w:rPr>
        <w:rFonts w:hint="default"/>
        <w:lang w:val="es-ES" w:eastAsia="en-US" w:bidi="ar-SA"/>
      </w:rPr>
    </w:lvl>
    <w:lvl w:ilvl="7" w:tplc="A61ABF2A">
      <w:numFmt w:val="bullet"/>
      <w:lvlText w:val="•"/>
      <w:lvlJc w:val="left"/>
      <w:pPr>
        <w:ind w:left="6392" w:hanging="360"/>
      </w:pPr>
      <w:rPr>
        <w:rFonts w:hint="default"/>
        <w:lang w:val="es-ES" w:eastAsia="en-US" w:bidi="ar-SA"/>
      </w:rPr>
    </w:lvl>
    <w:lvl w:ilvl="8" w:tplc="50680236"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</w:abstractNum>
  <w:abstractNum w:abstractNumId="100" w15:restartNumberingAfterBreak="0">
    <w:nsid w:val="30101CF1"/>
    <w:multiLevelType w:val="hybridMultilevel"/>
    <w:tmpl w:val="E31E80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0125D57"/>
    <w:multiLevelType w:val="hybridMultilevel"/>
    <w:tmpl w:val="5546B94C"/>
    <w:lvl w:ilvl="0" w:tplc="39F2755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23A4672">
      <w:numFmt w:val="bullet"/>
      <w:lvlText w:val="-"/>
      <w:lvlJc w:val="left"/>
      <w:pPr>
        <w:ind w:left="842" w:hanging="212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E9BEA3D4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AED6B3CA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DFE9F82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ED9033F4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6532AC3A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DC44B666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8D25B06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102" w15:restartNumberingAfterBreak="0">
    <w:nsid w:val="30347666"/>
    <w:multiLevelType w:val="hybridMultilevel"/>
    <w:tmpl w:val="0108E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49A2606"/>
    <w:multiLevelType w:val="hybridMultilevel"/>
    <w:tmpl w:val="BB568628"/>
    <w:lvl w:ilvl="0" w:tplc="9ED4B1F2">
      <w:start w:val="4"/>
      <w:numFmt w:val="decimal"/>
      <w:lvlText w:val="%1."/>
      <w:lvlJc w:val="left"/>
      <w:pPr>
        <w:ind w:left="842" w:hanging="720"/>
      </w:pPr>
      <w:rPr>
        <w:rFonts w:ascii="Verdana" w:eastAsia="Verdana" w:hAnsi="Verdana" w:cs="Verdana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340A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9280C2E4">
      <w:numFmt w:val="bullet"/>
      <w:lvlText w:val="•"/>
      <w:lvlJc w:val="left"/>
      <w:pPr>
        <w:ind w:left="2018" w:hanging="360"/>
      </w:pPr>
      <w:rPr>
        <w:rFonts w:hint="default"/>
        <w:lang w:val="es-ES" w:eastAsia="en-US" w:bidi="ar-SA"/>
      </w:rPr>
    </w:lvl>
    <w:lvl w:ilvl="3" w:tplc="4168A5CC"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4" w:tplc="181A1808">
      <w:numFmt w:val="bullet"/>
      <w:lvlText w:val="•"/>
      <w:lvlJc w:val="left"/>
      <w:pPr>
        <w:ind w:left="3814" w:hanging="360"/>
      </w:pPr>
      <w:rPr>
        <w:rFonts w:hint="default"/>
        <w:lang w:val="es-ES" w:eastAsia="en-US" w:bidi="ar-SA"/>
      </w:rPr>
    </w:lvl>
    <w:lvl w:ilvl="5" w:tplc="5B2ADB82">
      <w:numFmt w:val="bullet"/>
      <w:lvlText w:val="•"/>
      <w:lvlJc w:val="left"/>
      <w:pPr>
        <w:ind w:left="4712" w:hanging="360"/>
      </w:pPr>
      <w:rPr>
        <w:rFonts w:hint="default"/>
        <w:lang w:val="es-ES" w:eastAsia="en-US" w:bidi="ar-SA"/>
      </w:rPr>
    </w:lvl>
    <w:lvl w:ilvl="6" w:tplc="8C227BAA">
      <w:numFmt w:val="bullet"/>
      <w:lvlText w:val="•"/>
      <w:lvlJc w:val="left"/>
      <w:pPr>
        <w:ind w:left="5610" w:hanging="360"/>
      </w:pPr>
      <w:rPr>
        <w:rFonts w:hint="default"/>
        <w:lang w:val="es-ES" w:eastAsia="en-US" w:bidi="ar-SA"/>
      </w:rPr>
    </w:lvl>
    <w:lvl w:ilvl="7" w:tplc="8B4676FC">
      <w:numFmt w:val="bullet"/>
      <w:lvlText w:val="•"/>
      <w:lvlJc w:val="left"/>
      <w:pPr>
        <w:ind w:left="6508" w:hanging="360"/>
      </w:pPr>
      <w:rPr>
        <w:rFonts w:hint="default"/>
        <w:lang w:val="es-ES" w:eastAsia="en-US" w:bidi="ar-SA"/>
      </w:rPr>
    </w:lvl>
    <w:lvl w:ilvl="8" w:tplc="442A6EF4"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</w:abstractNum>
  <w:abstractNum w:abstractNumId="104" w15:restartNumberingAfterBreak="0">
    <w:nsid w:val="356058F3"/>
    <w:multiLevelType w:val="multilevel"/>
    <w:tmpl w:val="622EF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5" w15:restartNumberingAfterBreak="0">
    <w:nsid w:val="35BD41FE"/>
    <w:multiLevelType w:val="multilevel"/>
    <w:tmpl w:val="C9E4E166"/>
    <w:lvl w:ilvl="0">
      <w:start w:val="1"/>
      <w:numFmt w:val="upperRoman"/>
      <w:lvlText w:val="%1."/>
      <w:lvlJc w:val="left"/>
      <w:pPr>
        <w:ind w:left="1080" w:hanging="72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6910527"/>
    <w:multiLevelType w:val="multilevel"/>
    <w:tmpl w:val="4CE8C05A"/>
    <w:styleLink w:val="Estiloimportado16"/>
    <w:lvl w:ilvl="0">
      <w:start w:val="1"/>
      <w:numFmt w:val="upperRoman"/>
      <w:lvlText w:val="%1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571" w:hanging="15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291" w:hanging="229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651" w:hanging="26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7" w15:restartNumberingAfterBreak="0">
    <w:nsid w:val="37BA2BDA"/>
    <w:multiLevelType w:val="hybridMultilevel"/>
    <w:tmpl w:val="E6B09600"/>
    <w:lvl w:ilvl="0" w:tplc="0532CDC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0185FB8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8E40D76A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752CAF18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B0868E16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4CCCA86C">
      <w:numFmt w:val="bullet"/>
      <w:lvlText w:val="•"/>
      <w:lvlJc w:val="left"/>
      <w:pPr>
        <w:ind w:left="4820" w:hanging="360"/>
      </w:pPr>
      <w:rPr>
        <w:rFonts w:hint="default"/>
        <w:lang w:val="es-ES" w:eastAsia="en-US" w:bidi="ar-SA"/>
      </w:rPr>
    </w:lvl>
    <w:lvl w:ilvl="6" w:tplc="B1882A98">
      <w:numFmt w:val="bullet"/>
      <w:lvlText w:val="•"/>
      <w:lvlJc w:val="left"/>
      <w:pPr>
        <w:ind w:left="5620" w:hanging="360"/>
      </w:pPr>
      <w:rPr>
        <w:rFonts w:hint="default"/>
        <w:lang w:val="es-ES" w:eastAsia="en-US" w:bidi="ar-SA"/>
      </w:rPr>
    </w:lvl>
    <w:lvl w:ilvl="7" w:tplc="880CCFF0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8" w:tplc="A6743930">
      <w:numFmt w:val="bullet"/>
      <w:lvlText w:val="•"/>
      <w:lvlJc w:val="left"/>
      <w:pPr>
        <w:ind w:left="7220" w:hanging="360"/>
      </w:pPr>
      <w:rPr>
        <w:rFonts w:hint="default"/>
        <w:lang w:val="es-ES" w:eastAsia="en-US" w:bidi="ar-SA"/>
      </w:rPr>
    </w:lvl>
  </w:abstractNum>
  <w:abstractNum w:abstractNumId="108" w15:restartNumberingAfterBreak="0">
    <w:nsid w:val="37FE3841"/>
    <w:multiLevelType w:val="hybridMultilevel"/>
    <w:tmpl w:val="89DC238C"/>
    <w:lvl w:ilvl="0" w:tplc="34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09" w15:restartNumberingAfterBreak="0">
    <w:nsid w:val="38D74543"/>
    <w:multiLevelType w:val="hybridMultilevel"/>
    <w:tmpl w:val="C04EE2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9872F5F"/>
    <w:multiLevelType w:val="hybridMultilevel"/>
    <w:tmpl w:val="2DDA77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A0C13D4"/>
    <w:multiLevelType w:val="hybridMultilevel"/>
    <w:tmpl w:val="9D34694E"/>
    <w:styleLink w:val="Estiloimportado5"/>
    <w:lvl w:ilvl="0" w:tplc="59F81B1A">
      <w:start w:val="1"/>
      <w:numFmt w:val="bullet"/>
      <w:lvlText w:val="▪"/>
      <w:lvlJc w:val="left"/>
      <w:pPr>
        <w:ind w:left="11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9602F8">
      <w:start w:val="1"/>
      <w:numFmt w:val="bullet"/>
      <w:lvlText w:val="o"/>
      <w:lvlJc w:val="left"/>
      <w:pPr>
        <w:ind w:left="18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B0ACCA">
      <w:start w:val="1"/>
      <w:numFmt w:val="bullet"/>
      <w:lvlText w:val="▪"/>
      <w:lvlJc w:val="left"/>
      <w:pPr>
        <w:ind w:left="25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4C81E2">
      <w:start w:val="1"/>
      <w:numFmt w:val="bullet"/>
      <w:lvlText w:val="●"/>
      <w:lvlJc w:val="left"/>
      <w:pPr>
        <w:ind w:left="33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A0C0F8">
      <w:start w:val="1"/>
      <w:numFmt w:val="bullet"/>
      <w:lvlText w:val="o"/>
      <w:lvlJc w:val="left"/>
      <w:pPr>
        <w:ind w:left="40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987E3E">
      <w:start w:val="1"/>
      <w:numFmt w:val="bullet"/>
      <w:lvlText w:val="▪"/>
      <w:lvlJc w:val="left"/>
      <w:pPr>
        <w:ind w:left="47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2E2D52">
      <w:start w:val="1"/>
      <w:numFmt w:val="bullet"/>
      <w:lvlText w:val="●"/>
      <w:lvlJc w:val="left"/>
      <w:pPr>
        <w:ind w:left="54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B4C88A8">
      <w:start w:val="1"/>
      <w:numFmt w:val="bullet"/>
      <w:lvlText w:val="o"/>
      <w:lvlJc w:val="left"/>
      <w:pPr>
        <w:ind w:left="61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E20FDE">
      <w:start w:val="1"/>
      <w:numFmt w:val="bullet"/>
      <w:lvlText w:val="▪"/>
      <w:lvlJc w:val="left"/>
      <w:pPr>
        <w:ind w:left="69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2" w15:restartNumberingAfterBreak="0">
    <w:nsid w:val="3A411F5A"/>
    <w:multiLevelType w:val="hybridMultilevel"/>
    <w:tmpl w:val="09D205E2"/>
    <w:styleLink w:val="Estiloimportado35"/>
    <w:lvl w:ilvl="0" w:tplc="F2E2679E">
      <w:start w:val="1"/>
      <w:numFmt w:val="upperRoman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9E8716">
      <w:start w:val="1"/>
      <w:numFmt w:val="lowerLetter"/>
      <w:lvlText w:val="%2."/>
      <w:lvlJc w:val="left"/>
      <w:pPr>
        <w:ind w:left="10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BE2DEC">
      <w:start w:val="1"/>
      <w:numFmt w:val="lowerRoman"/>
      <w:lvlText w:val="%3."/>
      <w:lvlJc w:val="left"/>
      <w:pPr>
        <w:ind w:left="178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AC2820">
      <w:start w:val="1"/>
      <w:numFmt w:val="decimal"/>
      <w:lvlText w:val="%4."/>
      <w:lvlJc w:val="left"/>
      <w:pPr>
        <w:ind w:left="250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C4AA42">
      <w:start w:val="1"/>
      <w:numFmt w:val="lowerLetter"/>
      <w:lvlText w:val="%5."/>
      <w:lvlJc w:val="left"/>
      <w:pPr>
        <w:ind w:left="32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F075CE">
      <w:start w:val="1"/>
      <w:numFmt w:val="lowerRoman"/>
      <w:lvlText w:val="%6."/>
      <w:lvlJc w:val="left"/>
      <w:pPr>
        <w:ind w:left="394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34A26A">
      <w:start w:val="1"/>
      <w:numFmt w:val="decimal"/>
      <w:lvlText w:val="%7."/>
      <w:lvlJc w:val="left"/>
      <w:pPr>
        <w:ind w:left="46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EC8B1A">
      <w:start w:val="1"/>
      <w:numFmt w:val="lowerLetter"/>
      <w:lvlText w:val="%8."/>
      <w:lvlJc w:val="left"/>
      <w:pPr>
        <w:ind w:left="538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9F2B1F8">
      <w:start w:val="1"/>
      <w:numFmt w:val="lowerRoman"/>
      <w:lvlText w:val="%9."/>
      <w:lvlJc w:val="left"/>
      <w:pPr>
        <w:ind w:left="610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3" w15:restartNumberingAfterBreak="0">
    <w:nsid w:val="3A701D50"/>
    <w:multiLevelType w:val="hybridMultilevel"/>
    <w:tmpl w:val="11CAF00A"/>
    <w:lvl w:ilvl="0" w:tplc="FFFFFFFF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2512" w:hanging="21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84" w:hanging="21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21" w:hanging="21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57" w:hanging="21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3" w:hanging="21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9" w:hanging="212"/>
      </w:pPr>
      <w:rPr>
        <w:rFonts w:hint="default"/>
        <w:lang w:val="es-ES" w:eastAsia="en-US" w:bidi="ar-SA"/>
      </w:rPr>
    </w:lvl>
  </w:abstractNum>
  <w:abstractNum w:abstractNumId="114" w15:restartNumberingAfterBreak="0">
    <w:nsid w:val="3AC273BD"/>
    <w:multiLevelType w:val="hybridMultilevel"/>
    <w:tmpl w:val="CCD001E4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5" w15:restartNumberingAfterBreak="0">
    <w:nsid w:val="3B9749BD"/>
    <w:multiLevelType w:val="hybridMultilevel"/>
    <w:tmpl w:val="290AB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BF97810"/>
    <w:multiLevelType w:val="multilevel"/>
    <w:tmpl w:val="C0EA54AE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C460035"/>
    <w:multiLevelType w:val="multilevel"/>
    <w:tmpl w:val="4F4C7470"/>
    <w:styleLink w:val="ImportedStyle18"/>
    <w:lvl w:ilvl="0">
      <w:start w:val="1"/>
      <w:numFmt w:val="lowerLetter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suff w:val="nothing"/>
      <w:lvlText w:val="%2.%3."/>
      <w:lvlJc w:val="left"/>
      <w:pPr>
        <w:ind w:left="205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272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344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421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488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560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637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8" w15:restartNumberingAfterBreak="0">
    <w:nsid w:val="3CEA0E69"/>
    <w:multiLevelType w:val="hybridMultilevel"/>
    <w:tmpl w:val="F984DDDE"/>
    <w:styleLink w:val="Estiloimportado36"/>
    <w:lvl w:ilvl="0" w:tplc="3E1628E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E86FC0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3A52BE">
      <w:start w:val="1"/>
      <w:numFmt w:val="lowerRoman"/>
      <w:lvlText w:val="%3."/>
      <w:lvlJc w:val="left"/>
      <w:pPr>
        <w:ind w:left="144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2C777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988EF0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82DD34">
      <w:start w:val="1"/>
      <w:numFmt w:val="lowerRoman"/>
      <w:lvlText w:val="%6."/>
      <w:lvlJc w:val="left"/>
      <w:pPr>
        <w:ind w:left="360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635BA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0897AC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A2B372">
      <w:start w:val="1"/>
      <w:numFmt w:val="lowerRoman"/>
      <w:lvlText w:val="%9."/>
      <w:lvlJc w:val="left"/>
      <w:pPr>
        <w:ind w:left="576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9" w15:restartNumberingAfterBreak="0">
    <w:nsid w:val="3D2629F2"/>
    <w:multiLevelType w:val="multilevel"/>
    <w:tmpl w:val="D56870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20" w15:restartNumberingAfterBreak="0">
    <w:nsid w:val="3EC978D2"/>
    <w:multiLevelType w:val="hybridMultilevel"/>
    <w:tmpl w:val="A0264734"/>
    <w:styleLink w:val="Estiloimportado38"/>
    <w:lvl w:ilvl="0" w:tplc="2676CB0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4A8D9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6C46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86645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A685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8647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44023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0A590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0FC05D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1" w15:restartNumberingAfterBreak="0">
    <w:nsid w:val="40D866C1"/>
    <w:multiLevelType w:val="hybridMultilevel"/>
    <w:tmpl w:val="6AD00AE6"/>
    <w:styleLink w:val="ImportedStyle20"/>
    <w:lvl w:ilvl="0" w:tplc="9200A39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9018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BEFE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22FD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02F3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F45D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25B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CC8A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16DAF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2" w15:restartNumberingAfterBreak="0">
    <w:nsid w:val="43821840"/>
    <w:multiLevelType w:val="hybridMultilevel"/>
    <w:tmpl w:val="2B38689C"/>
    <w:lvl w:ilvl="0" w:tplc="EE5847D8">
      <w:start w:val="1"/>
      <w:numFmt w:val="bullet"/>
      <w:lvlText w:val=""/>
      <w:lvlJc w:val="left"/>
      <w:pPr>
        <w:ind w:left="65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23" w15:restartNumberingAfterBreak="0">
    <w:nsid w:val="47BC33EF"/>
    <w:multiLevelType w:val="hybridMultilevel"/>
    <w:tmpl w:val="30D4B9A4"/>
    <w:lvl w:ilvl="0" w:tplc="4D7C2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9686524"/>
    <w:multiLevelType w:val="multilevel"/>
    <w:tmpl w:val="4DA04D6A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4A0D2092"/>
    <w:multiLevelType w:val="multilevel"/>
    <w:tmpl w:val="6F94EF1A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BCD3C5E"/>
    <w:multiLevelType w:val="hybridMultilevel"/>
    <w:tmpl w:val="2A16F81E"/>
    <w:styleLink w:val="Estiloimportado11"/>
    <w:lvl w:ilvl="0" w:tplc="47227678">
      <w:start w:val="1"/>
      <w:numFmt w:val="lowerLetter"/>
      <w:lvlText w:val="%1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E8F46E">
      <w:start w:val="1"/>
      <w:numFmt w:val="lowerLetter"/>
      <w:lvlText w:val="%2."/>
      <w:lvlJc w:val="left"/>
      <w:pPr>
        <w:ind w:left="15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E80A40">
      <w:start w:val="1"/>
      <w:numFmt w:val="lowerRoman"/>
      <w:lvlText w:val="%3."/>
      <w:lvlJc w:val="left"/>
      <w:pPr>
        <w:ind w:left="222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54B31A">
      <w:start w:val="1"/>
      <w:numFmt w:val="decimal"/>
      <w:lvlText w:val="%4."/>
      <w:lvlJc w:val="left"/>
      <w:pPr>
        <w:ind w:left="29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8617E6">
      <w:start w:val="1"/>
      <w:numFmt w:val="lowerLetter"/>
      <w:lvlText w:val="%5."/>
      <w:lvlJc w:val="left"/>
      <w:pPr>
        <w:ind w:left="36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4015EA">
      <w:start w:val="1"/>
      <w:numFmt w:val="lowerRoman"/>
      <w:lvlText w:val="%6."/>
      <w:lvlJc w:val="left"/>
      <w:pPr>
        <w:ind w:left="438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0CFA74">
      <w:start w:val="1"/>
      <w:numFmt w:val="decimal"/>
      <w:lvlText w:val="%7."/>
      <w:lvlJc w:val="left"/>
      <w:pPr>
        <w:ind w:left="51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100CB6">
      <w:start w:val="1"/>
      <w:numFmt w:val="lowerLetter"/>
      <w:lvlText w:val="%8."/>
      <w:lvlJc w:val="left"/>
      <w:pPr>
        <w:ind w:left="58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6C79F8">
      <w:start w:val="1"/>
      <w:numFmt w:val="lowerRoman"/>
      <w:lvlText w:val="%9."/>
      <w:lvlJc w:val="left"/>
      <w:pPr>
        <w:ind w:left="654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7" w15:restartNumberingAfterBreak="0">
    <w:nsid w:val="4C2C6B0C"/>
    <w:multiLevelType w:val="hybridMultilevel"/>
    <w:tmpl w:val="8DBA794E"/>
    <w:lvl w:ilvl="0" w:tplc="29AAB90A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D8D551C"/>
    <w:multiLevelType w:val="hybridMultilevel"/>
    <w:tmpl w:val="CD34CF98"/>
    <w:lvl w:ilvl="0" w:tplc="71EC0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0A63A2D"/>
    <w:multiLevelType w:val="multilevel"/>
    <w:tmpl w:val="2F94A4E6"/>
    <w:styleLink w:val="Estiloimportado7"/>
    <w:lvl w:ilvl="0">
      <w:start w:val="1"/>
      <w:numFmt w:val="decimal"/>
      <w:lvlText w:val="%1."/>
      <w:lvlJc w:val="left"/>
      <w:pPr>
        <w:ind w:left="660" w:hanging="30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0" w15:restartNumberingAfterBreak="0">
    <w:nsid w:val="51156937"/>
    <w:multiLevelType w:val="hybridMultilevel"/>
    <w:tmpl w:val="4C06D874"/>
    <w:styleLink w:val="Estiloimportado17"/>
    <w:lvl w:ilvl="0" w:tplc="7FA2D64A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90496E">
      <w:start w:val="1"/>
      <w:numFmt w:val="lowerLetter"/>
      <w:lvlText w:val="%2.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9897CA">
      <w:start w:val="1"/>
      <w:numFmt w:val="lowerRoman"/>
      <w:lvlText w:val="%3."/>
      <w:lvlJc w:val="left"/>
      <w:pPr>
        <w:ind w:left="216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A2E2FE">
      <w:start w:val="1"/>
      <w:numFmt w:val="decimal"/>
      <w:lvlText w:val="%4.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A8BAF6">
      <w:start w:val="1"/>
      <w:numFmt w:val="lowerLetter"/>
      <w:lvlText w:val="%5.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A689D8">
      <w:start w:val="1"/>
      <w:numFmt w:val="lowerRoman"/>
      <w:lvlText w:val="%6."/>
      <w:lvlJc w:val="left"/>
      <w:pPr>
        <w:ind w:left="432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44B874">
      <w:start w:val="1"/>
      <w:numFmt w:val="decimal"/>
      <w:lvlText w:val="%7.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DA801E">
      <w:start w:val="1"/>
      <w:numFmt w:val="lowerLetter"/>
      <w:lvlText w:val="%8.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470F13C">
      <w:start w:val="1"/>
      <w:numFmt w:val="lowerRoman"/>
      <w:lvlText w:val="%9."/>
      <w:lvlJc w:val="left"/>
      <w:pPr>
        <w:ind w:left="648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1" w15:restartNumberingAfterBreak="0">
    <w:nsid w:val="51AB4598"/>
    <w:multiLevelType w:val="hybridMultilevel"/>
    <w:tmpl w:val="524CC2FC"/>
    <w:styleLink w:val="ImportedStyle24"/>
    <w:lvl w:ilvl="0" w:tplc="F5624158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AABD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38D49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E8CC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6A41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D0CA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41E31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52D8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0273D8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2" w15:restartNumberingAfterBreak="0">
    <w:nsid w:val="5334494B"/>
    <w:multiLevelType w:val="hybridMultilevel"/>
    <w:tmpl w:val="1546A6A2"/>
    <w:styleLink w:val="Estiloimportado27"/>
    <w:lvl w:ilvl="0" w:tplc="357407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3A44A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5410A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FA5CA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4C056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C9D6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EE752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14AAF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52A5D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3" w15:restartNumberingAfterBreak="0">
    <w:nsid w:val="55125340"/>
    <w:multiLevelType w:val="hybridMultilevel"/>
    <w:tmpl w:val="279CD612"/>
    <w:lvl w:ilvl="0" w:tplc="6E123C68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6733043"/>
    <w:multiLevelType w:val="multilevel"/>
    <w:tmpl w:val="213C86E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5" w15:restartNumberingAfterBreak="0">
    <w:nsid w:val="57191FAB"/>
    <w:multiLevelType w:val="hybridMultilevel"/>
    <w:tmpl w:val="6CEC0B08"/>
    <w:lvl w:ilvl="0" w:tplc="19DED3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74F4093"/>
    <w:multiLevelType w:val="hybridMultilevel"/>
    <w:tmpl w:val="F4AAA8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4395A">
      <w:numFmt w:val="bullet"/>
      <w:lvlText w:val="•"/>
      <w:lvlJc w:val="left"/>
      <w:pPr>
        <w:ind w:left="1770" w:hanging="690"/>
      </w:pPr>
      <w:rPr>
        <w:rFonts w:ascii="Verdana" w:eastAsia="Verdana" w:hAnsi="Verdana" w:cs="Verdana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8812779"/>
    <w:multiLevelType w:val="hybridMultilevel"/>
    <w:tmpl w:val="077EB1D6"/>
    <w:styleLink w:val="ImportedStyle22"/>
    <w:lvl w:ilvl="0" w:tplc="E9E0EC80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6CC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BE58E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68E1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7814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00B5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C46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BA13A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A9E3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8" w15:restartNumberingAfterBreak="0">
    <w:nsid w:val="59C35D9D"/>
    <w:multiLevelType w:val="hybridMultilevel"/>
    <w:tmpl w:val="33B87646"/>
    <w:styleLink w:val="Estiloimportado32"/>
    <w:lvl w:ilvl="0" w:tplc="E2AA4120">
      <w:start w:val="1"/>
      <w:numFmt w:val="decimal"/>
      <w:lvlText w:val="%1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407304">
      <w:start w:val="1"/>
      <w:numFmt w:val="lowerLetter"/>
      <w:lvlText w:val="%2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EC4734">
      <w:start w:val="1"/>
      <w:numFmt w:val="lowerRoman"/>
      <w:lvlText w:val="%3."/>
      <w:lvlJc w:val="left"/>
      <w:pPr>
        <w:ind w:left="214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101F3C">
      <w:start w:val="1"/>
      <w:numFmt w:val="decimal"/>
      <w:lvlText w:val="%4."/>
      <w:lvlJc w:val="left"/>
      <w:pPr>
        <w:ind w:left="286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E6AEF2">
      <w:start w:val="1"/>
      <w:numFmt w:val="lowerLetter"/>
      <w:lvlText w:val="%5."/>
      <w:lvlJc w:val="left"/>
      <w:pPr>
        <w:ind w:left="358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7A41E0">
      <w:start w:val="1"/>
      <w:numFmt w:val="lowerRoman"/>
      <w:lvlText w:val="%6."/>
      <w:lvlJc w:val="left"/>
      <w:pPr>
        <w:ind w:left="430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A8C40">
      <w:start w:val="1"/>
      <w:numFmt w:val="decimal"/>
      <w:lvlText w:val="%7."/>
      <w:lvlJc w:val="left"/>
      <w:pPr>
        <w:ind w:left="50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98554C">
      <w:start w:val="1"/>
      <w:numFmt w:val="lowerLetter"/>
      <w:lvlText w:val="%8."/>
      <w:lvlJc w:val="left"/>
      <w:pPr>
        <w:ind w:left="574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B5EF22C">
      <w:start w:val="1"/>
      <w:numFmt w:val="lowerRoman"/>
      <w:lvlText w:val="%9."/>
      <w:lvlJc w:val="left"/>
      <w:pPr>
        <w:ind w:left="646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9" w15:restartNumberingAfterBreak="0">
    <w:nsid w:val="5A391536"/>
    <w:multiLevelType w:val="hybridMultilevel"/>
    <w:tmpl w:val="FADEA316"/>
    <w:styleLink w:val="ImportedStyle42"/>
    <w:lvl w:ilvl="0" w:tplc="EF124F4A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E2E868">
      <w:start w:val="1"/>
      <w:numFmt w:val="lowerLetter"/>
      <w:lvlText w:val="%2."/>
      <w:lvlJc w:val="left"/>
      <w:pPr>
        <w:ind w:left="14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701D7A">
      <w:start w:val="1"/>
      <w:numFmt w:val="lowerRoman"/>
      <w:lvlText w:val="%3."/>
      <w:lvlJc w:val="left"/>
      <w:pPr>
        <w:ind w:left="216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3B218D2">
      <w:start w:val="1"/>
      <w:numFmt w:val="decimal"/>
      <w:lvlText w:val="%4."/>
      <w:lvlJc w:val="left"/>
      <w:pPr>
        <w:ind w:left="288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DAA4FA">
      <w:start w:val="1"/>
      <w:numFmt w:val="lowerLetter"/>
      <w:lvlText w:val="%5."/>
      <w:lvlJc w:val="left"/>
      <w:pPr>
        <w:ind w:left="360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540C8A">
      <w:start w:val="1"/>
      <w:numFmt w:val="lowerRoman"/>
      <w:lvlText w:val="%6."/>
      <w:lvlJc w:val="left"/>
      <w:pPr>
        <w:ind w:left="432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D66B5C">
      <w:start w:val="1"/>
      <w:numFmt w:val="decimal"/>
      <w:lvlText w:val="%7."/>
      <w:lvlJc w:val="left"/>
      <w:pPr>
        <w:ind w:left="50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B8C062">
      <w:start w:val="1"/>
      <w:numFmt w:val="lowerLetter"/>
      <w:lvlText w:val="%8."/>
      <w:lvlJc w:val="left"/>
      <w:pPr>
        <w:ind w:left="576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84C42D0">
      <w:start w:val="1"/>
      <w:numFmt w:val="lowerRoman"/>
      <w:lvlText w:val="%9."/>
      <w:lvlJc w:val="left"/>
      <w:pPr>
        <w:ind w:left="648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0" w15:restartNumberingAfterBreak="0">
    <w:nsid w:val="5C6E3527"/>
    <w:multiLevelType w:val="hybridMultilevel"/>
    <w:tmpl w:val="EEFCC4BC"/>
    <w:lvl w:ilvl="0" w:tplc="FF8405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E8142ED"/>
    <w:multiLevelType w:val="multilevel"/>
    <w:tmpl w:val="87C29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2" w15:restartNumberingAfterBreak="0">
    <w:nsid w:val="5EE11B0A"/>
    <w:multiLevelType w:val="hybridMultilevel"/>
    <w:tmpl w:val="0D4EC4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F312907"/>
    <w:multiLevelType w:val="multilevel"/>
    <w:tmpl w:val="64A0C95A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44" w15:restartNumberingAfterBreak="0">
    <w:nsid w:val="5F5519D9"/>
    <w:multiLevelType w:val="hybridMultilevel"/>
    <w:tmpl w:val="BA9A1A66"/>
    <w:styleLink w:val="Estiloimportado1"/>
    <w:lvl w:ilvl="0" w:tplc="4484FA78">
      <w:start w:val="1"/>
      <w:numFmt w:val="upperRoman"/>
      <w:lvlText w:val="%1."/>
      <w:lvlJc w:val="left"/>
      <w:pPr>
        <w:tabs>
          <w:tab w:val="left" w:pos="3969"/>
          <w:tab w:val="left" w:pos="4536"/>
        </w:tabs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241B88">
      <w:start w:val="1"/>
      <w:numFmt w:val="lowerLetter"/>
      <w:lvlText w:val="%2."/>
      <w:lvlJc w:val="left"/>
      <w:pPr>
        <w:tabs>
          <w:tab w:val="left" w:pos="3969"/>
          <w:tab w:val="left" w:pos="4536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74BBD0">
      <w:start w:val="1"/>
      <w:numFmt w:val="lowerRoman"/>
      <w:lvlText w:val="%3."/>
      <w:lvlJc w:val="left"/>
      <w:pPr>
        <w:tabs>
          <w:tab w:val="left" w:pos="3969"/>
          <w:tab w:val="left" w:pos="4536"/>
        </w:tabs>
        <w:ind w:left="1800" w:hanging="30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5CE1F8">
      <w:start w:val="1"/>
      <w:numFmt w:val="decimal"/>
      <w:lvlText w:val="%4."/>
      <w:lvlJc w:val="left"/>
      <w:pPr>
        <w:tabs>
          <w:tab w:val="left" w:pos="3969"/>
          <w:tab w:val="left" w:pos="453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6EE67F2">
      <w:start w:val="1"/>
      <w:numFmt w:val="lowerLetter"/>
      <w:lvlText w:val="%5."/>
      <w:lvlJc w:val="left"/>
      <w:pPr>
        <w:tabs>
          <w:tab w:val="left" w:pos="3969"/>
          <w:tab w:val="left" w:pos="4536"/>
        </w:tabs>
        <w:ind w:left="142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068E36">
      <w:start w:val="1"/>
      <w:numFmt w:val="lowerRoman"/>
      <w:lvlText w:val="%6."/>
      <w:lvlJc w:val="left"/>
      <w:pPr>
        <w:tabs>
          <w:tab w:val="left" w:pos="3969"/>
          <w:tab w:val="left" w:pos="4536"/>
        </w:tabs>
        <w:ind w:left="2149" w:hanging="67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26A26FE">
      <w:start w:val="1"/>
      <w:numFmt w:val="decimal"/>
      <w:lvlText w:val="%7."/>
      <w:lvlJc w:val="left"/>
      <w:pPr>
        <w:tabs>
          <w:tab w:val="left" w:pos="3969"/>
          <w:tab w:val="left" w:pos="4536"/>
        </w:tabs>
        <w:ind w:left="286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6CDD76">
      <w:start w:val="1"/>
      <w:numFmt w:val="lowerLetter"/>
      <w:lvlText w:val="%8."/>
      <w:lvlJc w:val="left"/>
      <w:pPr>
        <w:tabs>
          <w:tab w:val="left" w:pos="3969"/>
          <w:tab w:val="left" w:pos="4536"/>
        </w:tabs>
        <w:ind w:left="358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B47DBA">
      <w:start w:val="1"/>
      <w:numFmt w:val="lowerRoman"/>
      <w:lvlText w:val="%9."/>
      <w:lvlJc w:val="left"/>
      <w:pPr>
        <w:tabs>
          <w:tab w:val="left" w:pos="4536"/>
        </w:tabs>
        <w:ind w:left="3969" w:hanging="33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5" w15:restartNumberingAfterBreak="0">
    <w:nsid w:val="5FF206CF"/>
    <w:multiLevelType w:val="hybridMultilevel"/>
    <w:tmpl w:val="E77AD9AE"/>
    <w:styleLink w:val="Estiloimportado41"/>
    <w:lvl w:ilvl="0" w:tplc="67FEFE5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70DE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66798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2288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4A59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18383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E877B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5EBB7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2C6D8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6" w15:restartNumberingAfterBreak="0">
    <w:nsid w:val="6253546C"/>
    <w:multiLevelType w:val="hybridMultilevel"/>
    <w:tmpl w:val="15F0022A"/>
    <w:styleLink w:val="Estiloimportado26"/>
    <w:lvl w:ilvl="0" w:tplc="7D3A950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1D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968A7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0043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767F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34CC58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121B1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E3ADA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0D78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7" w15:restartNumberingAfterBreak="0">
    <w:nsid w:val="631C7A25"/>
    <w:multiLevelType w:val="hybridMultilevel"/>
    <w:tmpl w:val="467C635A"/>
    <w:lvl w:ilvl="0" w:tplc="CFDEF510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B7C7EE4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66CE7BCC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C4023684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EF04F556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697651D8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5550799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E016291E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C908F6AE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48" w15:restartNumberingAfterBreak="0">
    <w:nsid w:val="63C13B74"/>
    <w:multiLevelType w:val="hybridMultilevel"/>
    <w:tmpl w:val="19541446"/>
    <w:lvl w:ilvl="0" w:tplc="46741B9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3D5384A"/>
    <w:multiLevelType w:val="hybridMultilevel"/>
    <w:tmpl w:val="5C6E8268"/>
    <w:styleLink w:val="Estiloimportado24"/>
    <w:lvl w:ilvl="0" w:tplc="5748BF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DAF4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50DD4C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6C57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B4B9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805BC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EA2B5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1A6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96A844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0" w15:restartNumberingAfterBreak="0">
    <w:nsid w:val="65D024EE"/>
    <w:multiLevelType w:val="hybridMultilevel"/>
    <w:tmpl w:val="1248BFD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7FC0D19"/>
    <w:multiLevelType w:val="hybridMultilevel"/>
    <w:tmpl w:val="608C6F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8F8407C"/>
    <w:multiLevelType w:val="multilevel"/>
    <w:tmpl w:val="0940338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3" w15:restartNumberingAfterBreak="0">
    <w:nsid w:val="68FF5CDD"/>
    <w:multiLevelType w:val="hybridMultilevel"/>
    <w:tmpl w:val="A4A48F58"/>
    <w:styleLink w:val="ImportedStyle21"/>
    <w:lvl w:ilvl="0" w:tplc="D0A034EC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D8DD80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221FD6">
      <w:start w:val="1"/>
      <w:numFmt w:val="decimal"/>
      <w:lvlText w:val="%3."/>
      <w:lvlJc w:val="left"/>
      <w:pPr>
        <w:tabs>
          <w:tab w:val="left" w:pos="720"/>
          <w:tab w:val="left" w:pos="1416"/>
          <w:tab w:val="num" w:pos="2856"/>
        </w:tabs>
        <w:ind w:left="2160" w:firstLine="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E4D368">
      <w:start w:val="1"/>
      <w:numFmt w:val="decimal"/>
      <w:lvlText w:val="%4."/>
      <w:lvlJc w:val="left"/>
      <w:pPr>
        <w:tabs>
          <w:tab w:val="left" w:pos="720"/>
          <w:tab w:val="left" w:pos="1416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B20DEA0">
      <w:start w:val="1"/>
      <w:numFmt w:val="decimal"/>
      <w:lvlText w:val="%5."/>
      <w:lvlJc w:val="left"/>
      <w:pPr>
        <w:tabs>
          <w:tab w:val="left" w:pos="720"/>
          <w:tab w:val="left" w:pos="1416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6ABDB4">
      <w:start w:val="1"/>
      <w:numFmt w:val="decimal"/>
      <w:lvlText w:val="%6."/>
      <w:lvlJc w:val="left"/>
      <w:pPr>
        <w:tabs>
          <w:tab w:val="left" w:pos="720"/>
          <w:tab w:val="left" w:pos="1416"/>
          <w:tab w:val="num" w:pos="5016"/>
        </w:tabs>
        <w:ind w:left="4320" w:firstLine="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E86CC0">
      <w:start w:val="1"/>
      <w:numFmt w:val="decimal"/>
      <w:lvlText w:val="%7."/>
      <w:lvlJc w:val="left"/>
      <w:pPr>
        <w:tabs>
          <w:tab w:val="left" w:pos="720"/>
          <w:tab w:val="left" w:pos="1416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1862AC">
      <w:start w:val="1"/>
      <w:numFmt w:val="decimal"/>
      <w:lvlText w:val="%8."/>
      <w:lvlJc w:val="left"/>
      <w:pPr>
        <w:tabs>
          <w:tab w:val="left" w:pos="720"/>
          <w:tab w:val="left" w:pos="1416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92D89C">
      <w:start w:val="1"/>
      <w:numFmt w:val="decimal"/>
      <w:lvlText w:val="%9."/>
      <w:lvlJc w:val="left"/>
      <w:pPr>
        <w:tabs>
          <w:tab w:val="left" w:pos="720"/>
          <w:tab w:val="left" w:pos="1416"/>
          <w:tab w:val="num" w:pos="7176"/>
        </w:tabs>
        <w:ind w:left="6480" w:firstLine="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4" w15:restartNumberingAfterBreak="0">
    <w:nsid w:val="6A947383"/>
    <w:multiLevelType w:val="hybridMultilevel"/>
    <w:tmpl w:val="82C068F4"/>
    <w:lvl w:ilvl="0" w:tplc="C512F89E">
      <w:numFmt w:val="bullet"/>
      <w:lvlText w:val="▪"/>
      <w:lvlJc w:val="left"/>
      <w:pPr>
        <w:ind w:left="126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65A91B2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2" w:tplc="CB10E304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 w:tplc="AFC80934">
      <w:numFmt w:val="bullet"/>
      <w:lvlText w:val="•"/>
      <w:lvlJc w:val="left"/>
      <w:pPr>
        <w:ind w:left="3642" w:hanging="360"/>
      </w:pPr>
      <w:rPr>
        <w:rFonts w:hint="default"/>
        <w:lang w:val="es-ES" w:eastAsia="en-US" w:bidi="ar-SA"/>
      </w:rPr>
    </w:lvl>
    <w:lvl w:ilvl="4" w:tplc="687E0EA4">
      <w:numFmt w:val="bullet"/>
      <w:lvlText w:val="•"/>
      <w:lvlJc w:val="left"/>
      <w:pPr>
        <w:ind w:left="4436" w:hanging="360"/>
      </w:pPr>
      <w:rPr>
        <w:rFonts w:hint="default"/>
        <w:lang w:val="es-ES" w:eastAsia="en-US" w:bidi="ar-SA"/>
      </w:rPr>
    </w:lvl>
    <w:lvl w:ilvl="5" w:tplc="EE4A210E">
      <w:numFmt w:val="bullet"/>
      <w:lvlText w:val="•"/>
      <w:lvlJc w:val="left"/>
      <w:pPr>
        <w:ind w:left="5231" w:hanging="360"/>
      </w:pPr>
      <w:rPr>
        <w:rFonts w:hint="default"/>
        <w:lang w:val="es-ES" w:eastAsia="en-US" w:bidi="ar-SA"/>
      </w:rPr>
    </w:lvl>
    <w:lvl w:ilvl="6" w:tplc="602AAA8C">
      <w:numFmt w:val="bullet"/>
      <w:lvlText w:val="•"/>
      <w:lvlJc w:val="left"/>
      <w:pPr>
        <w:ind w:left="6025" w:hanging="360"/>
      </w:pPr>
      <w:rPr>
        <w:rFonts w:hint="default"/>
        <w:lang w:val="es-ES" w:eastAsia="en-US" w:bidi="ar-SA"/>
      </w:rPr>
    </w:lvl>
    <w:lvl w:ilvl="7" w:tplc="6D6C6694">
      <w:numFmt w:val="bullet"/>
      <w:lvlText w:val="•"/>
      <w:lvlJc w:val="left"/>
      <w:pPr>
        <w:ind w:left="6819" w:hanging="360"/>
      </w:pPr>
      <w:rPr>
        <w:rFonts w:hint="default"/>
        <w:lang w:val="es-ES" w:eastAsia="en-US" w:bidi="ar-SA"/>
      </w:rPr>
    </w:lvl>
    <w:lvl w:ilvl="8" w:tplc="C1BE2AE8">
      <w:numFmt w:val="bullet"/>
      <w:lvlText w:val="•"/>
      <w:lvlJc w:val="left"/>
      <w:pPr>
        <w:ind w:left="7613" w:hanging="360"/>
      </w:pPr>
      <w:rPr>
        <w:rFonts w:hint="default"/>
        <w:lang w:val="es-ES" w:eastAsia="en-US" w:bidi="ar-SA"/>
      </w:rPr>
    </w:lvl>
  </w:abstractNum>
  <w:abstractNum w:abstractNumId="155" w15:restartNumberingAfterBreak="0">
    <w:nsid w:val="6DA75D24"/>
    <w:multiLevelType w:val="hybridMultilevel"/>
    <w:tmpl w:val="EF2E78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FD6230D"/>
    <w:multiLevelType w:val="hybridMultilevel"/>
    <w:tmpl w:val="B6DA76DA"/>
    <w:lvl w:ilvl="0" w:tplc="2182E7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10174DA"/>
    <w:multiLevelType w:val="multilevel"/>
    <w:tmpl w:val="5CD2373C"/>
    <w:lvl w:ilvl="0">
      <w:start w:val="4"/>
      <w:numFmt w:val="decimal"/>
      <w:lvlText w:val="%1."/>
      <w:lvlJc w:val="left"/>
      <w:pPr>
        <w:ind w:left="25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8" w15:restartNumberingAfterBreak="0">
    <w:nsid w:val="71256DF8"/>
    <w:multiLevelType w:val="hybridMultilevel"/>
    <w:tmpl w:val="26EC8386"/>
    <w:lvl w:ilvl="0" w:tplc="340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59" w15:restartNumberingAfterBreak="0">
    <w:nsid w:val="72173A83"/>
    <w:multiLevelType w:val="hybridMultilevel"/>
    <w:tmpl w:val="C5364F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3CC2CE4"/>
    <w:multiLevelType w:val="multilevel"/>
    <w:tmpl w:val="8DB25E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1" w15:restartNumberingAfterBreak="0">
    <w:nsid w:val="74D5518A"/>
    <w:multiLevelType w:val="hybridMultilevel"/>
    <w:tmpl w:val="C5E4698E"/>
    <w:lvl w:ilvl="0" w:tplc="01EE4974">
      <w:numFmt w:val="bullet"/>
      <w:lvlText w:val="●"/>
      <w:lvlJc w:val="left"/>
      <w:pPr>
        <w:ind w:left="8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8EA4E10">
      <w:numFmt w:val="bullet"/>
      <w:lvlText w:val="•"/>
      <w:lvlJc w:val="left"/>
      <w:pPr>
        <w:ind w:left="1676" w:hanging="360"/>
      </w:pPr>
      <w:rPr>
        <w:rFonts w:hint="default"/>
        <w:lang w:val="es-ES" w:eastAsia="en-US" w:bidi="ar-SA"/>
      </w:rPr>
    </w:lvl>
    <w:lvl w:ilvl="2" w:tplc="51E299D8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3" w:tplc="62B067C0">
      <w:numFmt w:val="bullet"/>
      <w:lvlText w:val="•"/>
      <w:lvlJc w:val="left"/>
      <w:pPr>
        <w:ind w:left="3348" w:hanging="360"/>
      </w:pPr>
      <w:rPr>
        <w:rFonts w:hint="default"/>
        <w:lang w:val="es-ES" w:eastAsia="en-US" w:bidi="ar-SA"/>
      </w:rPr>
    </w:lvl>
    <w:lvl w:ilvl="4" w:tplc="9A4852C8">
      <w:numFmt w:val="bullet"/>
      <w:lvlText w:val="•"/>
      <w:lvlJc w:val="left"/>
      <w:pPr>
        <w:ind w:left="4184" w:hanging="360"/>
      </w:pPr>
      <w:rPr>
        <w:rFonts w:hint="default"/>
        <w:lang w:val="es-ES" w:eastAsia="en-US" w:bidi="ar-SA"/>
      </w:rPr>
    </w:lvl>
    <w:lvl w:ilvl="5" w:tplc="55EA4C2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6" w:tplc="A62ED766">
      <w:numFmt w:val="bullet"/>
      <w:lvlText w:val="•"/>
      <w:lvlJc w:val="left"/>
      <w:pPr>
        <w:ind w:left="5857" w:hanging="360"/>
      </w:pPr>
      <w:rPr>
        <w:rFonts w:hint="default"/>
        <w:lang w:val="es-ES" w:eastAsia="en-US" w:bidi="ar-SA"/>
      </w:rPr>
    </w:lvl>
    <w:lvl w:ilvl="7" w:tplc="FB848036">
      <w:numFmt w:val="bullet"/>
      <w:lvlText w:val="•"/>
      <w:lvlJc w:val="left"/>
      <w:pPr>
        <w:ind w:left="6693" w:hanging="360"/>
      </w:pPr>
      <w:rPr>
        <w:rFonts w:hint="default"/>
        <w:lang w:val="es-ES" w:eastAsia="en-US" w:bidi="ar-SA"/>
      </w:rPr>
    </w:lvl>
    <w:lvl w:ilvl="8" w:tplc="FEB89678">
      <w:numFmt w:val="bullet"/>
      <w:lvlText w:val="•"/>
      <w:lvlJc w:val="left"/>
      <w:pPr>
        <w:ind w:left="7529" w:hanging="360"/>
      </w:pPr>
      <w:rPr>
        <w:rFonts w:hint="default"/>
        <w:lang w:val="es-ES" w:eastAsia="en-US" w:bidi="ar-SA"/>
      </w:rPr>
    </w:lvl>
  </w:abstractNum>
  <w:abstractNum w:abstractNumId="162" w15:restartNumberingAfterBreak="0">
    <w:nsid w:val="78C73FB3"/>
    <w:multiLevelType w:val="multilevel"/>
    <w:tmpl w:val="10BECBAA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A847AA3"/>
    <w:multiLevelType w:val="hybridMultilevel"/>
    <w:tmpl w:val="5022A09E"/>
    <w:lvl w:ilvl="0" w:tplc="65549F0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A9D2389"/>
    <w:multiLevelType w:val="hybridMultilevel"/>
    <w:tmpl w:val="D256B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B344401"/>
    <w:multiLevelType w:val="hybridMultilevel"/>
    <w:tmpl w:val="3A7E65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710744">
    <w:abstractNumId w:val="61"/>
  </w:num>
  <w:num w:numId="2" w16cid:durableId="1650211751">
    <w:abstractNumId w:val="121"/>
  </w:num>
  <w:num w:numId="3" w16cid:durableId="1037391564">
    <w:abstractNumId w:val="144"/>
  </w:num>
  <w:num w:numId="4" w16cid:durableId="563755162">
    <w:abstractNumId w:val="111"/>
  </w:num>
  <w:num w:numId="5" w16cid:durableId="1942490195">
    <w:abstractNumId w:val="87"/>
  </w:num>
  <w:num w:numId="6" w16cid:durableId="814562754">
    <w:abstractNumId w:val="126"/>
  </w:num>
  <w:num w:numId="7" w16cid:durableId="1462916904">
    <w:abstractNumId w:val="58"/>
  </w:num>
  <w:num w:numId="8" w16cid:durableId="95254441">
    <w:abstractNumId w:val="94"/>
  </w:num>
  <w:num w:numId="9" w16cid:durableId="438573861">
    <w:abstractNumId w:val="130"/>
  </w:num>
  <w:num w:numId="10" w16cid:durableId="862938062">
    <w:abstractNumId w:val="149"/>
  </w:num>
  <w:num w:numId="11" w16cid:durableId="126968648">
    <w:abstractNumId w:val="146"/>
  </w:num>
  <w:num w:numId="12" w16cid:durableId="1679573024">
    <w:abstractNumId w:val="132"/>
  </w:num>
  <w:num w:numId="13" w16cid:durableId="99375415">
    <w:abstractNumId w:val="72"/>
  </w:num>
  <w:num w:numId="14" w16cid:durableId="493956598">
    <w:abstractNumId w:val="106"/>
  </w:num>
  <w:num w:numId="15" w16cid:durableId="1795712001">
    <w:abstractNumId w:val="138"/>
  </w:num>
  <w:num w:numId="16" w16cid:durableId="580868232">
    <w:abstractNumId w:val="89"/>
  </w:num>
  <w:num w:numId="17" w16cid:durableId="1501773523">
    <w:abstractNumId w:val="112"/>
  </w:num>
  <w:num w:numId="18" w16cid:durableId="1487160743">
    <w:abstractNumId w:val="118"/>
  </w:num>
  <w:num w:numId="19" w16cid:durableId="468518486">
    <w:abstractNumId w:val="78"/>
  </w:num>
  <w:num w:numId="20" w16cid:durableId="38743516">
    <w:abstractNumId w:val="120"/>
  </w:num>
  <w:num w:numId="21" w16cid:durableId="1832133909">
    <w:abstractNumId w:val="97"/>
  </w:num>
  <w:num w:numId="22" w16cid:durableId="283511453">
    <w:abstractNumId w:val="63"/>
  </w:num>
  <w:num w:numId="23" w16cid:durableId="1979603524">
    <w:abstractNumId w:val="145"/>
  </w:num>
  <w:num w:numId="24" w16cid:durableId="939872375">
    <w:abstractNumId w:val="73"/>
  </w:num>
  <w:num w:numId="25" w16cid:durableId="2123301632">
    <w:abstractNumId w:val="129"/>
  </w:num>
  <w:num w:numId="26" w16cid:durableId="1222448182">
    <w:abstractNumId w:val="117"/>
  </w:num>
  <w:num w:numId="27" w16cid:durableId="893740015">
    <w:abstractNumId w:val="153"/>
  </w:num>
  <w:num w:numId="28" w16cid:durableId="1797262273">
    <w:abstractNumId w:val="137"/>
  </w:num>
  <w:num w:numId="29" w16cid:durableId="1671442960">
    <w:abstractNumId w:val="74"/>
  </w:num>
  <w:num w:numId="30" w16cid:durableId="273055221">
    <w:abstractNumId w:val="131"/>
  </w:num>
  <w:num w:numId="31" w16cid:durableId="1590432914">
    <w:abstractNumId w:val="139"/>
  </w:num>
  <w:num w:numId="32" w16cid:durableId="1950121795">
    <w:abstractNumId w:val="96"/>
  </w:num>
  <w:num w:numId="33" w16cid:durableId="817764828">
    <w:abstractNumId w:val="147"/>
  </w:num>
  <w:num w:numId="34" w16cid:durableId="1576352811">
    <w:abstractNumId w:val="77"/>
  </w:num>
  <w:num w:numId="35" w16cid:durableId="1874267412">
    <w:abstractNumId w:val="161"/>
  </w:num>
  <w:num w:numId="36" w16cid:durableId="1668677707">
    <w:abstractNumId w:val="64"/>
  </w:num>
  <w:num w:numId="37" w16cid:durableId="1445222952">
    <w:abstractNumId w:val="95"/>
  </w:num>
  <w:num w:numId="38" w16cid:durableId="1540776704">
    <w:abstractNumId w:val="90"/>
  </w:num>
  <w:num w:numId="39" w16cid:durableId="1263998878">
    <w:abstractNumId w:val="101"/>
  </w:num>
  <w:num w:numId="40" w16cid:durableId="386882784">
    <w:abstractNumId w:val="98"/>
  </w:num>
  <w:num w:numId="41" w16cid:durableId="1733382802">
    <w:abstractNumId w:val="75"/>
  </w:num>
  <w:num w:numId="42" w16cid:durableId="1047026835">
    <w:abstractNumId w:val="99"/>
  </w:num>
  <w:num w:numId="43" w16cid:durableId="2134397246">
    <w:abstractNumId w:val="66"/>
  </w:num>
  <w:num w:numId="44" w16cid:durableId="1540165558">
    <w:abstractNumId w:val="71"/>
  </w:num>
  <w:num w:numId="45" w16cid:durableId="1027289014">
    <w:abstractNumId w:val="70"/>
  </w:num>
  <w:num w:numId="46" w16cid:durableId="441072438">
    <w:abstractNumId w:val="83"/>
  </w:num>
  <w:num w:numId="47" w16cid:durableId="605815770">
    <w:abstractNumId w:val="154"/>
  </w:num>
  <w:num w:numId="48" w16cid:durableId="1733960832">
    <w:abstractNumId w:val="107"/>
  </w:num>
  <w:num w:numId="49" w16cid:durableId="481627342">
    <w:abstractNumId w:val="68"/>
  </w:num>
  <w:num w:numId="50" w16cid:durableId="1910071036">
    <w:abstractNumId w:val="108"/>
  </w:num>
  <w:num w:numId="51" w16cid:durableId="2099710423">
    <w:abstractNumId w:val="67"/>
  </w:num>
  <w:num w:numId="52" w16cid:durableId="604966770">
    <w:abstractNumId w:val="122"/>
  </w:num>
  <w:num w:numId="53" w16cid:durableId="1221163571">
    <w:abstractNumId w:val="158"/>
  </w:num>
  <w:num w:numId="54" w16cid:durableId="1253901754">
    <w:abstractNumId w:val="151"/>
  </w:num>
  <w:num w:numId="55" w16cid:durableId="843977913">
    <w:abstractNumId w:val="103"/>
  </w:num>
  <w:num w:numId="56" w16cid:durableId="69430789">
    <w:abstractNumId w:val="91"/>
  </w:num>
  <w:num w:numId="57" w16cid:durableId="2109429019">
    <w:abstractNumId w:val="135"/>
  </w:num>
  <w:num w:numId="58" w16cid:durableId="1380593626">
    <w:abstractNumId w:val="156"/>
  </w:num>
  <w:num w:numId="59" w16cid:durableId="751394448">
    <w:abstractNumId w:val="152"/>
  </w:num>
  <w:num w:numId="60" w16cid:durableId="533659938">
    <w:abstractNumId w:val="92"/>
  </w:num>
  <w:num w:numId="61" w16cid:durableId="707920984">
    <w:abstractNumId w:val="159"/>
  </w:num>
  <w:num w:numId="62" w16cid:durableId="1682394099">
    <w:abstractNumId w:val="142"/>
  </w:num>
  <w:num w:numId="63" w16cid:durableId="118227597">
    <w:abstractNumId w:val="86"/>
  </w:num>
  <w:num w:numId="64" w16cid:durableId="849636741">
    <w:abstractNumId w:val="134"/>
  </w:num>
  <w:num w:numId="65" w16cid:durableId="904100722">
    <w:abstractNumId w:val="81"/>
  </w:num>
  <w:num w:numId="66" w16cid:durableId="1501002913">
    <w:abstractNumId w:val="60"/>
  </w:num>
  <w:num w:numId="67" w16cid:durableId="464742068">
    <w:abstractNumId w:val="82"/>
  </w:num>
  <w:num w:numId="68" w16cid:durableId="191503241">
    <w:abstractNumId w:val="113"/>
  </w:num>
  <w:num w:numId="69" w16cid:durableId="1377049127">
    <w:abstractNumId w:val="69"/>
  </w:num>
  <w:num w:numId="70" w16cid:durableId="447050844">
    <w:abstractNumId w:val="133"/>
  </w:num>
  <w:num w:numId="71" w16cid:durableId="625545897">
    <w:abstractNumId w:val="125"/>
  </w:num>
  <w:num w:numId="72" w16cid:durableId="1568106720">
    <w:abstractNumId w:val="124"/>
  </w:num>
  <w:num w:numId="73" w16cid:durableId="1836068344">
    <w:abstractNumId w:val="85"/>
  </w:num>
  <w:num w:numId="74" w16cid:durableId="1645889288">
    <w:abstractNumId w:val="123"/>
  </w:num>
  <w:num w:numId="75" w16cid:durableId="890774159">
    <w:abstractNumId w:val="84"/>
  </w:num>
  <w:num w:numId="76" w16cid:durableId="29653888">
    <w:abstractNumId w:val="104"/>
  </w:num>
  <w:num w:numId="77" w16cid:durableId="1547184936">
    <w:abstractNumId w:val="128"/>
  </w:num>
  <w:num w:numId="78" w16cid:durableId="974139223">
    <w:abstractNumId w:val="79"/>
  </w:num>
  <w:num w:numId="79" w16cid:durableId="1699548158">
    <w:abstractNumId w:val="165"/>
  </w:num>
  <w:num w:numId="80" w16cid:durableId="248320159">
    <w:abstractNumId w:val="119"/>
  </w:num>
  <w:num w:numId="81" w16cid:durableId="253052927">
    <w:abstractNumId w:val="76"/>
  </w:num>
  <w:num w:numId="82" w16cid:durableId="22442150">
    <w:abstractNumId w:val="114"/>
  </w:num>
  <w:num w:numId="83" w16cid:durableId="591822071">
    <w:abstractNumId w:val="136"/>
  </w:num>
  <w:num w:numId="84" w16cid:durableId="371155511">
    <w:abstractNumId w:val="100"/>
  </w:num>
  <w:num w:numId="85" w16cid:durableId="1183982518">
    <w:abstractNumId w:val="59"/>
  </w:num>
  <w:num w:numId="86" w16cid:durableId="989098036">
    <w:abstractNumId w:val="143"/>
  </w:num>
  <w:num w:numId="87" w16cid:durableId="10955342">
    <w:abstractNumId w:val="160"/>
  </w:num>
  <w:num w:numId="88" w16cid:durableId="796526016">
    <w:abstractNumId w:val="115"/>
  </w:num>
  <w:num w:numId="89" w16cid:durableId="222448621">
    <w:abstractNumId w:val="164"/>
  </w:num>
  <w:num w:numId="90" w16cid:durableId="231625573">
    <w:abstractNumId w:val="62"/>
  </w:num>
  <w:num w:numId="91" w16cid:durableId="1206064917">
    <w:abstractNumId w:val="93"/>
  </w:num>
  <w:num w:numId="92" w16cid:durableId="1949774028">
    <w:abstractNumId w:val="141"/>
  </w:num>
  <w:num w:numId="93" w16cid:durableId="189534699">
    <w:abstractNumId w:val="116"/>
  </w:num>
  <w:num w:numId="94" w16cid:durableId="720717222">
    <w:abstractNumId w:val="105"/>
  </w:num>
  <w:num w:numId="95" w16cid:durableId="1411852042">
    <w:abstractNumId w:val="162"/>
  </w:num>
  <w:num w:numId="96" w16cid:durableId="638924133">
    <w:abstractNumId w:val="157"/>
  </w:num>
  <w:num w:numId="97" w16cid:durableId="1642810494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661039954">
    <w:abstractNumId w:val="80"/>
  </w:num>
  <w:num w:numId="99" w16cid:durableId="412628917">
    <w:abstractNumId w:val="109"/>
  </w:num>
  <w:num w:numId="100" w16cid:durableId="54473369">
    <w:abstractNumId w:val="148"/>
  </w:num>
  <w:num w:numId="101" w16cid:durableId="1792702312">
    <w:abstractNumId w:val="65"/>
  </w:num>
  <w:num w:numId="102" w16cid:durableId="1180924613">
    <w:abstractNumId w:val="56"/>
  </w:num>
  <w:num w:numId="103" w16cid:durableId="571158536">
    <w:abstractNumId w:val="155"/>
  </w:num>
  <w:num w:numId="104" w16cid:durableId="540821499">
    <w:abstractNumId w:val="55"/>
  </w:num>
  <w:num w:numId="105" w16cid:durableId="1305238674">
    <w:abstractNumId w:val="88"/>
  </w:num>
  <w:num w:numId="106" w16cid:durableId="1371807131">
    <w:abstractNumId w:val="127"/>
  </w:num>
  <w:num w:numId="107" w16cid:durableId="1171407466">
    <w:abstractNumId w:val="57"/>
  </w:num>
  <w:num w:numId="108" w16cid:durableId="1430347186">
    <w:abstractNumId w:val="110"/>
  </w:num>
  <w:num w:numId="109" w16cid:durableId="634262254">
    <w:abstractNumId w:val="150"/>
  </w:num>
  <w:num w:numId="110" w16cid:durableId="1076588636">
    <w:abstractNumId w:val="140"/>
  </w:num>
  <w:num w:numId="111" w16cid:durableId="700860811">
    <w:abstractNumId w:val="10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88C"/>
    <w:rsid w:val="00001038"/>
    <w:rsid w:val="0000140B"/>
    <w:rsid w:val="00001D1A"/>
    <w:rsid w:val="0000461F"/>
    <w:rsid w:val="0000498D"/>
    <w:rsid w:val="00005E29"/>
    <w:rsid w:val="000137CD"/>
    <w:rsid w:val="00015AD9"/>
    <w:rsid w:val="00020511"/>
    <w:rsid w:val="00020C21"/>
    <w:rsid w:val="00022646"/>
    <w:rsid w:val="0002579E"/>
    <w:rsid w:val="000265DB"/>
    <w:rsid w:val="000301BE"/>
    <w:rsid w:val="00030626"/>
    <w:rsid w:val="00034FDC"/>
    <w:rsid w:val="0003607F"/>
    <w:rsid w:val="0004471E"/>
    <w:rsid w:val="000500EF"/>
    <w:rsid w:val="00050A08"/>
    <w:rsid w:val="0005327E"/>
    <w:rsid w:val="000536FC"/>
    <w:rsid w:val="00053E02"/>
    <w:rsid w:val="000548E0"/>
    <w:rsid w:val="00060B0E"/>
    <w:rsid w:val="00062311"/>
    <w:rsid w:val="00066325"/>
    <w:rsid w:val="00071F02"/>
    <w:rsid w:val="0007394F"/>
    <w:rsid w:val="00074022"/>
    <w:rsid w:val="000753D0"/>
    <w:rsid w:val="00075D9F"/>
    <w:rsid w:val="000761A1"/>
    <w:rsid w:val="000761F9"/>
    <w:rsid w:val="00077772"/>
    <w:rsid w:val="00081291"/>
    <w:rsid w:val="00085479"/>
    <w:rsid w:val="00085B4F"/>
    <w:rsid w:val="0008636C"/>
    <w:rsid w:val="0008746F"/>
    <w:rsid w:val="00093849"/>
    <w:rsid w:val="00093C08"/>
    <w:rsid w:val="00095BD1"/>
    <w:rsid w:val="00096C8B"/>
    <w:rsid w:val="000A1C58"/>
    <w:rsid w:val="000A5B0F"/>
    <w:rsid w:val="000A6842"/>
    <w:rsid w:val="000A7109"/>
    <w:rsid w:val="000A7EA9"/>
    <w:rsid w:val="000B2E01"/>
    <w:rsid w:val="000C2E7F"/>
    <w:rsid w:val="000C2F46"/>
    <w:rsid w:val="000C4FD4"/>
    <w:rsid w:val="000C5563"/>
    <w:rsid w:val="000C603E"/>
    <w:rsid w:val="000C6A8E"/>
    <w:rsid w:val="000C7ACD"/>
    <w:rsid w:val="000D0889"/>
    <w:rsid w:val="000D4E16"/>
    <w:rsid w:val="000D78BB"/>
    <w:rsid w:val="000D7AFD"/>
    <w:rsid w:val="000E332E"/>
    <w:rsid w:val="000E4C0C"/>
    <w:rsid w:val="000E5A63"/>
    <w:rsid w:val="000E71A4"/>
    <w:rsid w:val="000E722D"/>
    <w:rsid w:val="000F3033"/>
    <w:rsid w:val="0010253C"/>
    <w:rsid w:val="0010329B"/>
    <w:rsid w:val="00104FEC"/>
    <w:rsid w:val="00110D78"/>
    <w:rsid w:val="001150DA"/>
    <w:rsid w:val="00115298"/>
    <w:rsid w:val="00116265"/>
    <w:rsid w:val="0011679C"/>
    <w:rsid w:val="00123E51"/>
    <w:rsid w:val="00124469"/>
    <w:rsid w:val="001262C2"/>
    <w:rsid w:val="00130778"/>
    <w:rsid w:val="001326C8"/>
    <w:rsid w:val="00134426"/>
    <w:rsid w:val="001356D5"/>
    <w:rsid w:val="00136C5F"/>
    <w:rsid w:val="001371F6"/>
    <w:rsid w:val="00142E4B"/>
    <w:rsid w:val="001445BD"/>
    <w:rsid w:val="00144CD3"/>
    <w:rsid w:val="00144EFF"/>
    <w:rsid w:val="00146CF8"/>
    <w:rsid w:val="00147752"/>
    <w:rsid w:val="00150AE7"/>
    <w:rsid w:val="00151778"/>
    <w:rsid w:val="00152B82"/>
    <w:rsid w:val="00156D2E"/>
    <w:rsid w:val="00157E83"/>
    <w:rsid w:val="00160942"/>
    <w:rsid w:val="001628DB"/>
    <w:rsid w:val="0016417F"/>
    <w:rsid w:val="00164A55"/>
    <w:rsid w:val="001663A6"/>
    <w:rsid w:val="0017118F"/>
    <w:rsid w:val="00172D59"/>
    <w:rsid w:val="001732B9"/>
    <w:rsid w:val="001740C2"/>
    <w:rsid w:val="001770D4"/>
    <w:rsid w:val="00181A53"/>
    <w:rsid w:val="0018380C"/>
    <w:rsid w:val="00183F58"/>
    <w:rsid w:val="00184F26"/>
    <w:rsid w:val="00194F9C"/>
    <w:rsid w:val="00195E82"/>
    <w:rsid w:val="00196DFB"/>
    <w:rsid w:val="00197524"/>
    <w:rsid w:val="001A2899"/>
    <w:rsid w:val="001A312D"/>
    <w:rsid w:val="001A33E6"/>
    <w:rsid w:val="001A3952"/>
    <w:rsid w:val="001A4DDE"/>
    <w:rsid w:val="001A5E6A"/>
    <w:rsid w:val="001B221A"/>
    <w:rsid w:val="001B2BEB"/>
    <w:rsid w:val="001B2F83"/>
    <w:rsid w:val="001B7140"/>
    <w:rsid w:val="001C35E6"/>
    <w:rsid w:val="001C3D83"/>
    <w:rsid w:val="001C4073"/>
    <w:rsid w:val="001C5EE2"/>
    <w:rsid w:val="001C798C"/>
    <w:rsid w:val="001D3BCB"/>
    <w:rsid w:val="001D7F1F"/>
    <w:rsid w:val="001E0CBA"/>
    <w:rsid w:val="001E1172"/>
    <w:rsid w:val="001E16E9"/>
    <w:rsid w:val="001E2BCF"/>
    <w:rsid w:val="001E45C9"/>
    <w:rsid w:val="001E5EAE"/>
    <w:rsid w:val="001E6AE5"/>
    <w:rsid w:val="001E7BCB"/>
    <w:rsid w:val="001F0D1D"/>
    <w:rsid w:val="001F22EA"/>
    <w:rsid w:val="001F2BFF"/>
    <w:rsid w:val="001F2F2F"/>
    <w:rsid w:val="001F3C5D"/>
    <w:rsid w:val="001F495E"/>
    <w:rsid w:val="001F524E"/>
    <w:rsid w:val="001F6C51"/>
    <w:rsid w:val="00202C77"/>
    <w:rsid w:val="00202F27"/>
    <w:rsid w:val="00205808"/>
    <w:rsid w:val="00210109"/>
    <w:rsid w:val="00212939"/>
    <w:rsid w:val="00213AB9"/>
    <w:rsid w:val="00213D17"/>
    <w:rsid w:val="00214BC9"/>
    <w:rsid w:val="002164A7"/>
    <w:rsid w:val="00220004"/>
    <w:rsid w:val="002214D7"/>
    <w:rsid w:val="002229C5"/>
    <w:rsid w:val="00223D0B"/>
    <w:rsid w:val="0022648C"/>
    <w:rsid w:val="00226742"/>
    <w:rsid w:val="0023137A"/>
    <w:rsid w:val="00232670"/>
    <w:rsid w:val="0023460A"/>
    <w:rsid w:val="00235F31"/>
    <w:rsid w:val="002371CC"/>
    <w:rsid w:val="00240B22"/>
    <w:rsid w:val="00241DE5"/>
    <w:rsid w:val="00242915"/>
    <w:rsid w:val="00242ECC"/>
    <w:rsid w:val="00243E08"/>
    <w:rsid w:val="00244128"/>
    <w:rsid w:val="00247ABA"/>
    <w:rsid w:val="00255E76"/>
    <w:rsid w:val="00256389"/>
    <w:rsid w:val="00260719"/>
    <w:rsid w:val="0026175F"/>
    <w:rsid w:val="00261F21"/>
    <w:rsid w:val="00262ACB"/>
    <w:rsid w:val="002706F2"/>
    <w:rsid w:val="00270B9E"/>
    <w:rsid w:val="0027233D"/>
    <w:rsid w:val="00272DDE"/>
    <w:rsid w:val="002735DA"/>
    <w:rsid w:val="0027368E"/>
    <w:rsid w:val="0027512D"/>
    <w:rsid w:val="00276DCC"/>
    <w:rsid w:val="0028583C"/>
    <w:rsid w:val="0028665C"/>
    <w:rsid w:val="002869C9"/>
    <w:rsid w:val="00286C2C"/>
    <w:rsid w:val="002905D9"/>
    <w:rsid w:val="00291F76"/>
    <w:rsid w:val="0029366D"/>
    <w:rsid w:val="00296CF7"/>
    <w:rsid w:val="002974D2"/>
    <w:rsid w:val="002A134E"/>
    <w:rsid w:val="002A39F9"/>
    <w:rsid w:val="002A509C"/>
    <w:rsid w:val="002A5CD6"/>
    <w:rsid w:val="002B17B0"/>
    <w:rsid w:val="002B1A04"/>
    <w:rsid w:val="002B1B09"/>
    <w:rsid w:val="002B63CF"/>
    <w:rsid w:val="002B7F92"/>
    <w:rsid w:val="002C2063"/>
    <w:rsid w:val="002C3AF0"/>
    <w:rsid w:val="002C7136"/>
    <w:rsid w:val="002D6968"/>
    <w:rsid w:val="002E1555"/>
    <w:rsid w:val="002E35E6"/>
    <w:rsid w:val="002E5B08"/>
    <w:rsid w:val="002F082D"/>
    <w:rsid w:val="002F4328"/>
    <w:rsid w:val="002F5584"/>
    <w:rsid w:val="002F765E"/>
    <w:rsid w:val="00301028"/>
    <w:rsid w:val="00304007"/>
    <w:rsid w:val="003042AF"/>
    <w:rsid w:val="003055D3"/>
    <w:rsid w:val="0031101B"/>
    <w:rsid w:val="00311188"/>
    <w:rsid w:val="00312295"/>
    <w:rsid w:val="00312B70"/>
    <w:rsid w:val="0031498B"/>
    <w:rsid w:val="00315180"/>
    <w:rsid w:val="00316CBD"/>
    <w:rsid w:val="00323F6E"/>
    <w:rsid w:val="00324D27"/>
    <w:rsid w:val="00326C2D"/>
    <w:rsid w:val="003271F7"/>
    <w:rsid w:val="00330D29"/>
    <w:rsid w:val="00331349"/>
    <w:rsid w:val="003313BE"/>
    <w:rsid w:val="00331415"/>
    <w:rsid w:val="0033201E"/>
    <w:rsid w:val="003332F8"/>
    <w:rsid w:val="003338AA"/>
    <w:rsid w:val="00334268"/>
    <w:rsid w:val="00337B24"/>
    <w:rsid w:val="00340F1C"/>
    <w:rsid w:val="003424C8"/>
    <w:rsid w:val="00342BDF"/>
    <w:rsid w:val="00347693"/>
    <w:rsid w:val="00350B2A"/>
    <w:rsid w:val="0035353A"/>
    <w:rsid w:val="003554C3"/>
    <w:rsid w:val="00356FB8"/>
    <w:rsid w:val="00360B64"/>
    <w:rsid w:val="0036388C"/>
    <w:rsid w:val="00365069"/>
    <w:rsid w:val="003710BA"/>
    <w:rsid w:val="0037145D"/>
    <w:rsid w:val="00375472"/>
    <w:rsid w:val="003764E0"/>
    <w:rsid w:val="00386ED4"/>
    <w:rsid w:val="00386FC2"/>
    <w:rsid w:val="00387CFF"/>
    <w:rsid w:val="0039394C"/>
    <w:rsid w:val="00395994"/>
    <w:rsid w:val="003963CF"/>
    <w:rsid w:val="00397594"/>
    <w:rsid w:val="00397800"/>
    <w:rsid w:val="00397977"/>
    <w:rsid w:val="003A27D7"/>
    <w:rsid w:val="003A4F3B"/>
    <w:rsid w:val="003A77AA"/>
    <w:rsid w:val="003A7A1C"/>
    <w:rsid w:val="003B272E"/>
    <w:rsid w:val="003B2923"/>
    <w:rsid w:val="003B3FA6"/>
    <w:rsid w:val="003B6072"/>
    <w:rsid w:val="003B64DB"/>
    <w:rsid w:val="003C13BB"/>
    <w:rsid w:val="003C1AEF"/>
    <w:rsid w:val="003C3D79"/>
    <w:rsid w:val="003C705A"/>
    <w:rsid w:val="003C718F"/>
    <w:rsid w:val="003D031E"/>
    <w:rsid w:val="003D23A5"/>
    <w:rsid w:val="003D2557"/>
    <w:rsid w:val="003D267F"/>
    <w:rsid w:val="003D3599"/>
    <w:rsid w:val="003D4B5C"/>
    <w:rsid w:val="003E0D90"/>
    <w:rsid w:val="003E3A1C"/>
    <w:rsid w:val="003E5A38"/>
    <w:rsid w:val="003E5F45"/>
    <w:rsid w:val="003F3D10"/>
    <w:rsid w:val="004017D4"/>
    <w:rsid w:val="00402B09"/>
    <w:rsid w:val="00404251"/>
    <w:rsid w:val="00404A41"/>
    <w:rsid w:val="00405B80"/>
    <w:rsid w:val="00405BB7"/>
    <w:rsid w:val="00406C6C"/>
    <w:rsid w:val="004074CA"/>
    <w:rsid w:val="00411C45"/>
    <w:rsid w:val="00413A8E"/>
    <w:rsid w:val="00416F1F"/>
    <w:rsid w:val="00421076"/>
    <w:rsid w:val="00423A84"/>
    <w:rsid w:val="0042495B"/>
    <w:rsid w:val="00427989"/>
    <w:rsid w:val="00427C1E"/>
    <w:rsid w:val="00427C6E"/>
    <w:rsid w:val="00430D81"/>
    <w:rsid w:val="00430E41"/>
    <w:rsid w:val="004337F8"/>
    <w:rsid w:val="004342E6"/>
    <w:rsid w:val="0043499C"/>
    <w:rsid w:val="00434B83"/>
    <w:rsid w:val="00435FCC"/>
    <w:rsid w:val="00437B73"/>
    <w:rsid w:val="0044338C"/>
    <w:rsid w:val="00443AB4"/>
    <w:rsid w:val="00444CFC"/>
    <w:rsid w:val="00444F62"/>
    <w:rsid w:val="004468AE"/>
    <w:rsid w:val="00452D20"/>
    <w:rsid w:val="00453D07"/>
    <w:rsid w:val="00455F34"/>
    <w:rsid w:val="00457A96"/>
    <w:rsid w:val="00457D4D"/>
    <w:rsid w:val="0046038D"/>
    <w:rsid w:val="00462077"/>
    <w:rsid w:val="00462424"/>
    <w:rsid w:val="004641CF"/>
    <w:rsid w:val="004648F6"/>
    <w:rsid w:val="00464CEF"/>
    <w:rsid w:val="00465F86"/>
    <w:rsid w:val="004661B1"/>
    <w:rsid w:val="004663DD"/>
    <w:rsid w:val="004666AE"/>
    <w:rsid w:val="00467A48"/>
    <w:rsid w:val="0047015B"/>
    <w:rsid w:val="00470673"/>
    <w:rsid w:val="00470859"/>
    <w:rsid w:val="00476E62"/>
    <w:rsid w:val="0048054C"/>
    <w:rsid w:val="004813C5"/>
    <w:rsid w:val="004826BA"/>
    <w:rsid w:val="004827F2"/>
    <w:rsid w:val="00482ED7"/>
    <w:rsid w:val="0048320C"/>
    <w:rsid w:val="004853D3"/>
    <w:rsid w:val="004854FF"/>
    <w:rsid w:val="0048691E"/>
    <w:rsid w:val="0049156D"/>
    <w:rsid w:val="00492DF1"/>
    <w:rsid w:val="004944AB"/>
    <w:rsid w:val="00497323"/>
    <w:rsid w:val="004A29A0"/>
    <w:rsid w:val="004A2B9C"/>
    <w:rsid w:val="004A2BF4"/>
    <w:rsid w:val="004A3741"/>
    <w:rsid w:val="004A3830"/>
    <w:rsid w:val="004A388D"/>
    <w:rsid w:val="004A49A0"/>
    <w:rsid w:val="004B6C76"/>
    <w:rsid w:val="004C2E96"/>
    <w:rsid w:val="004C3FAB"/>
    <w:rsid w:val="004C6EE5"/>
    <w:rsid w:val="004D015C"/>
    <w:rsid w:val="004D2280"/>
    <w:rsid w:val="004D2B55"/>
    <w:rsid w:val="004D7DF0"/>
    <w:rsid w:val="004E234D"/>
    <w:rsid w:val="004E5FCA"/>
    <w:rsid w:val="004E7788"/>
    <w:rsid w:val="004E78D9"/>
    <w:rsid w:val="004F0281"/>
    <w:rsid w:val="004F11AD"/>
    <w:rsid w:val="004F122F"/>
    <w:rsid w:val="004F19A6"/>
    <w:rsid w:val="004F3907"/>
    <w:rsid w:val="004F3C75"/>
    <w:rsid w:val="004F5163"/>
    <w:rsid w:val="004F7696"/>
    <w:rsid w:val="004F7EED"/>
    <w:rsid w:val="0050030E"/>
    <w:rsid w:val="00500CEC"/>
    <w:rsid w:val="005015E4"/>
    <w:rsid w:val="00502545"/>
    <w:rsid w:val="0050258D"/>
    <w:rsid w:val="0050281D"/>
    <w:rsid w:val="00502D29"/>
    <w:rsid w:val="00506FCF"/>
    <w:rsid w:val="00507250"/>
    <w:rsid w:val="00507B89"/>
    <w:rsid w:val="00510173"/>
    <w:rsid w:val="0051023F"/>
    <w:rsid w:val="005112A3"/>
    <w:rsid w:val="00511FB2"/>
    <w:rsid w:val="005120CE"/>
    <w:rsid w:val="00512567"/>
    <w:rsid w:val="00513EF0"/>
    <w:rsid w:val="00521E7B"/>
    <w:rsid w:val="00522B2C"/>
    <w:rsid w:val="00526117"/>
    <w:rsid w:val="00526315"/>
    <w:rsid w:val="0053082F"/>
    <w:rsid w:val="00531AD9"/>
    <w:rsid w:val="00532CFB"/>
    <w:rsid w:val="00533D9F"/>
    <w:rsid w:val="00534243"/>
    <w:rsid w:val="00536850"/>
    <w:rsid w:val="00536D8C"/>
    <w:rsid w:val="005374EF"/>
    <w:rsid w:val="0054161C"/>
    <w:rsid w:val="005425A2"/>
    <w:rsid w:val="00543567"/>
    <w:rsid w:val="0054365A"/>
    <w:rsid w:val="00545225"/>
    <w:rsid w:val="005460ED"/>
    <w:rsid w:val="0054640C"/>
    <w:rsid w:val="00546F2B"/>
    <w:rsid w:val="00547750"/>
    <w:rsid w:val="00547A57"/>
    <w:rsid w:val="00551B82"/>
    <w:rsid w:val="00551CAD"/>
    <w:rsid w:val="005522E5"/>
    <w:rsid w:val="005525E0"/>
    <w:rsid w:val="005528CB"/>
    <w:rsid w:val="00553535"/>
    <w:rsid w:val="005554EF"/>
    <w:rsid w:val="00556583"/>
    <w:rsid w:val="005604D2"/>
    <w:rsid w:val="00562D4F"/>
    <w:rsid w:val="00563140"/>
    <w:rsid w:val="00563E2C"/>
    <w:rsid w:val="0056428E"/>
    <w:rsid w:val="005708AD"/>
    <w:rsid w:val="005716E6"/>
    <w:rsid w:val="00572FC4"/>
    <w:rsid w:val="00573B56"/>
    <w:rsid w:val="00573C56"/>
    <w:rsid w:val="005745EB"/>
    <w:rsid w:val="00576499"/>
    <w:rsid w:val="00577060"/>
    <w:rsid w:val="00581AB6"/>
    <w:rsid w:val="0058210A"/>
    <w:rsid w:val="005821B9"/>
    <w:rsid w:val="00583EBA"/>
    <w:rsid w:val="00585652"/>
    <w:rsid w:val="00590C4D"/>
    <w:rsid w:val="00592352"/>
    <w:rsid w:val="00596D56"/>
    <w:rsid w:val="00597970"/>
    <w:rsid w:val="005A002C"/>
    <w:rsid w:val="005A1CD5"/>
    <w:rsid w:val="005A3B22"/>
    <w:rsid w:val="005A3CBE"/>
    <w:rsid w:val="005A466D"/>
    <w:rsid w:val="005A4F6D"/>
    <w:rsid w:val="005A67A3"/>
    <w:rsid w:val="005A783B"/>
    <w:rsid w:val="005A7ACD"/>
    <w:rsid w:val="005B0918"/>
    <w:rsid w:val="005B1534"/>
    <w:rsid w:val="005B18F8"/>
    <w:rsid w:val="005B1CA1"/>
    <w:rsid w:val="005B2E22"/>
    <w:rsid w:val="005B3560"/>
    <w:rsid w:val="005B42F2"/>
    <w:rsid w:val="005B5FD4"/>
    <w:rsid w:val="005C1278"/>
    <w:rsid w:val="005C233E"/>
    <w:rsid w:val="005C357E"/>
    <w:rsid w:val="005C36CD"/>
    <w:rsid w:val="005C61D4"/>
    <w:rsid w:val="005C6895"/>
    <w:rsid w:val="005C73B1"/>
    <w:rsid w:val="005D0CFB"/>
    <w:rsid w:val="005D1F2B"/>
    <w:rsid w:val="005D379E"/>
    <w:rsid w:val="005E0637"/>
    <w:rsid w:val="005E0AA4"/>
    <w:rsid w:val="005E1C60"/>
    <w:rsid w:val="005E2BBD"/>
    <w:rsid w:val="005E2BCD"/>
    <w:rsid w:val="005E4E0C"/>
    <w:rsid w:val="005E689D"/>
    <w:rsid w:val="005F0356"/>
    <w:rsid w:val="005F171E"/>
    <w:rsid w:val="005F47F4"/>
    <w:rsid w:val="006027F7"/>
    <w:rsid w:val="006032BB"/>
    <w:rsid w:val="00603467"/>
    <w:rsid w:val="00604A78"/>
    <w:rsid w:val="006056F9"/>
    <w:rsid w:val="0060732E"/>
    <w:rsid w:val="00611922"/>
    <w:rsid w:val="006125FA"/>
    <w:rsid w:val="00613A2A"/>
    <w:rsid w:val="0061411D"/>
    <w:rsid w:val="00616E6E"/>
    <w:rsid w:val="006176A1"/>
    <w:rsid w:val="006245B0"/>
    <w:rsid w:val="0062469F"/>
    <w:rsid w:val="00625916"/>
    <w:rsid w:val="00626050"/>
    <w:rsid w:val="006273E4"/>
    <w:rsid w:val="006319D9"/>
    <w:rsid w:val="00633C0D"/>
    <w:rsid w:val="006348E5"/>
    <w:rsid w:val="00634F55"/>
    <w:rsid w:val="006412DF"/>
    <w:rsid w:val="006459E5"/>
    <w:rsid w:val="00645AC8"/>
    <w:rsid w:val="00647109"/>
    <w:rsid w:val="00647292"/>
    <w:rsid w:val="00647A5F"/>
    <w:rsid w:val="00651E4C"/>
    <w:rsid w:val="00652977"/>
    <w:rsid w:val="00652FC2"/>
    <w:rsid w:val="006544CB"/>
    <w:rsid w:val="0065710B"/>
    <w:rsid w:val="0065756C"/>
    <w:rsid w:val="006607C6"/>
    <w:rsid w:val="00660917"/>
    <w:rsid w:val="00660A11"/>
    <w:rsid w:val="006636E8"/>
    <w:rsid w:val="0066391D"/>
    <w:rsid w:val="00665C8A"/>
    <w:rsid w:val="00667038"/>
    <w:rsid w:val="00667667"/>
    <w:rsid w:val="00670B70"/>
    <w:rsid w:val="00674F35"/>
    <w:rsid w:val="00675619"/>
    <w:rsid w:val="006763BB"/>
    <w:rsid w:val="006767C6"/>
    <w:rsid w:val="00677E9A"/>
    <w:rsid w:val="0068056E"/>
    <w:rsid w:val="00682B41"/>
    <w:rsid w:val="00686683"/>
    <w:rsid w:val="00687710"/>
    <w:rsid w:val="006909E8"/>
    <w:rsid w:val="0069151F"/>
    <w:rsid w:val="006939FD"/>
    <w:rsid w:val="00694EEF"/>
    <w:rsid w:val="006A0E53"/>
    <w:rsid w:val="006A0F49"/>
    <w:rsid w:val="006A3CB3"/>
    <w:rsid w:val="006A6186"/>
    <w:rsid w:val="006A7B66"/>
    <w:rsid w:val="006B1A8B"/>
    <w:rsid w:val="006B5A7D"/>
    <w:rsid w:val="006B6401"/>
    <w:rsid w:val="006C39B4"/>
    <w:rsid w:val="006C6AC8"/>
    <w:rsid w:val="006C6E58"/>
    <w:rsid w:val="006D30BB"/>
    <w:rsid w:val="006D4DE5"/>
    <w:rsid w:val="006E1C45"/>
    <w:rsid w:val="006E2530"/>
    <w:rsid w:val="006E5A7D"/>
    <w:rsid w:val="006E5E48"/>
    <w:rsid w:val="006E7653"/>
    <w:rsid w:val="006E7B5F"/>
    <w:rsid w:val="006F22C5"/>
    <w:rsid w:val="006F5359"/>
    <w:rsid w:val="006F5E93"/>
    <w:rsid w:val="006F7689"/>
    <w:rsid w:val="00701024"/>
    <w:rsid w:val="0070339A"/>
    <w:rsid w:val="00707E3E"/>
    <w:rsid w:val="00712E3D"/>
    <w:rsid w:val="00713469"/>
    <w:rsid w:val="00713962"/>
    <w:rsid w:val="00714B43"/>
    <w:rsid w:val="00714E13"/>
    <w:rsid w:val="00716715"/>
    <w:rsid w:val="00716996"/>
    <w:rsid w:val="0071722B"/>
    <w:rsid w:val="0071739B"/>
    <w:rsid w:val="007179D7"/>
    <w:rsid w:val="0072286F"/>
    <w:rsid w:val="007235BD"/>
    <w:rsid w:val="00723CAD"/>
    <w:rsid w:val="00724036"/>
    <w:rsid w:val="00730406"/>
    <w:rsid w:val="00730523"/>
    <w:rsid w:val="007353C0"/>
    <w:rsid w:val="007355AB"/>
    <w:rsid w:val="00736CDE"/>
    <w:rsid w:val="007401D8"/>
    <w:rsid w:val="00743005"/>
    <w:rsid w:val="0074745D"/>
    <w:rsid w:val="00747492"/>
    <w:rsid w:val="00753999"/>
    <w:rsid w:val="00753CAE"/>
    <w:rsid w:val="0075589A"/>
    <w:rsid w:val="00755DAF"/>
    <w:rsid w:val="00757622"/>
    <w:rsid w:val="00762655"/>
    <w:rsid w:val="00762BAF"/>
    <w:rsid w:val="00763548"/>
    <w:rsid w:val="00767010"/>
    <w:rsid w:val="007705F4"/>
    <w:rsid w:val="00775378"/>
    <w:rsid w:val="00775418"/>
    <w:rsid w:val="00775605"/>
    <w:rsid w:val="00775A5B"/>
    <w:rsid w:val="00776234"/>
    <w:rsid w:val="007762FE"/>
    <w:rsid w:val="007768A1"/>
    <w:rsid w:val="00783569"/>
    <w:rsid w:val="00784DB4"/>
    <w:rsid w:val="00785BE7"/>
    <w:rsid w:val="007872F0"/>
    <w:rsid w:val="00790E01"/>
    <w:rsid w:val="00793307"/>
    <w:rsid w:val="007967DD"/>
    <w:rsid w:val="007A2EEA"/>
    <w:rsid w:val="007A5D7E"/>
    <w:rsid w:val="007A648F"/>
    <w:rsid w:val="007A6BDD"/>
    <w:rsid w:val="007B20EA"/>
    <w:rsid w:val="007C0582"/>
    <w:rsid w:val="007C1C23"/>
    <w:rsid w:val="007C2644"/>
    <w:rsid w:val="007C29DE"/>
    <w:rsid w:val="007C2A95"/>
    <w:rsid w:val="007C37F4"/>
    <w:rsid w:val="007C42E3"/>
    <w:rsid w:val="007C6DB9"/>
    <w:rsid w:val="007C700C"/>
    <w:rsid w:val="007C7A64"/>
    <w:rsid w:val="007D2AA0"/>
    <w:rsid w:val="007D3059"/>
    <w:rsid w:val="007D391A"/>
    <w:rsid w:val="007D62C8"/>
    <w:rsid w:val="007D6E0B"/>
    <w:rsid w:val="007D734F"/>
    <w:rsid w:val="007E116A"/>
    <w:rsid w:val="007E2B36"/>
    <w:rsid w:val="007E31BC"/>
    <w:rsid w:val="007E3CDD"/>
    <w:rsid w:val="007E51FB"/>
    <w:rsid w:val="007E6D2B"/>
    <w:rsid w:val="007F043A"/>
    <w:rsid w:val="007F0A28"/>
    <w:rsid w:val="007F0B7B"/>
    <w:rsid w:val="007F167F"/>
    <w:rsid w:val="007F1880"/>
    <w:rsid w:val="007F2BE3"/>
    <w:rsid w:val="007F3856"/>
    <w:rsid w:val="007F65F4"/>
    <w:rsid w:val="007F730C"/>
    <w:rsid w:val="007F74EF"/>
    <w:rsid w:val="007F75BF"/>
    <w:rsid w:val="007F7BEC"/>
    <w:rsid w:val="00804809"/>
    <w:rsid w:val="0080702A"/>
    <w:rsid w:val="00807DFC"/>
    <w:rsid w:val="00810010"/>
    <w:rsid w:val="00810444"/>
    <w:rsid w:val="00810BAD"/>
    <w:rsid w:val="008143E9"/>
    <w:rsid w:val="00817CE6"/>
    <w:rsid w:val="00817FDC"/>
    <w:rsid w:val="00824669"/>
    <w:rsid w:val="00827FC7"/>
    <w:rsid w:val="00830B84"/>
    <w:rsid w:val="00840F66"/>
    <w:rsid w:val="00842456"/>
    <w:rsid w:val="00843626"/>
    <w:rsid w:val="008466CD"/>
    <w:rsid w:val="00846F86"/>
    <w:rsid w:val="00847805"/>
    <w:rsid w:val="00850CB3"/>
    <w:rsid w:val="0085294A"/>
    <w:rsid w:val="00853A4E"/>
    <w:rsid w:val="00853B9E"/>
    <w:rsid w:val="00855B72"/>
    <w:rsid w:val="008575AE"/>
    <w:rsid w:val="00857CD5"/>
    <w:rsid w:val="00860C58"/>
    <w:rsid w:val="008643C9"/>
    <w:rsid w:val="0086642B"/>
    <w:rsid w:val="00866527"/>
    <w:rsid w:val="00870A0D"/>
    <w:rsid w:val="008711E5"/>
    <w:rsid w:val="00872E5F"/>
    <w:rsid w:val="00873242"/>
    <w:rsid w:val="0087481A"/>
    <w:rsid w:val="00875A13"/>
    <w:rsid w:val="008802CA"/>
    <w:rsid w:val="00880D84"/>
    <w:rsid w:val="00880E98"/>
    <w:rsid w:val="0088145B"/>
    <w:rsid w:val="008819CE"/>
    <w:rsid w:val="008838C4"/>
    <w:rsid w:val="00883C8A"/>
    <w:rsid w:val="00884DDF"/>
    <w:rsid w:val="00885084"/>
    <w:rsid w:val="00890F8E"/>
    <w:rsid w:val="00895B39"/>
    <w:rsid w:val="0089636D"/>
    <w:rsid w:val="00897EC6"/>
    <w:rsid w:val="008A2765"/>
    <w:rsid w:val="008A298E"/>
    <w:rsid w:val="008A2D74"/>
    <w:rsid w:val="008A4515"/>
    <w:rsid w:val="008A63B4"/>
    <w:rsid w:val="008B0F32"/>
    <w:rsid w:val="008B1DD8"/>
    <w:rsid w:val="008B221B"/>
    <w:rsid w:val="008B53DB"/>
    <w:rsid w:val="008C13B9"/>
    <w:rsid w:val="008C1751"/>
    <w:rsid w:val="008C3ED6"/>
    <w:rsid w:val="008C658E"/>
    <w:rsid w:val="008C7355"/>
    <w:rsid w:val="008D2113"/>
    <w:rsid w:val="008D4B52"/>
    <w:rsid w:val="008D54B4"/>
    <w:rsid w:val="008D5CE2"/>
    <w:rsid w:val="008D6E02"/>
    <w:rsid w:val="008E087C"/>
    <w:rsid w:val="008E11BD"/>
    <w:rsid w:val="008E3171"/>
    <w:rsid w:val="008E484D"/>
    <w:rsid w:val="008E7083"/>
    <w:rsid w:val="008F5BA7"/>
    <w:rsid w:val="008F6B21"/>
    <w:rsid w:val="00901E23"/>
    <w:rsid w:val="00902D44"/>
    <w:rsid w:val="00904D8E"/>
    <w:rsid w:val="009079E3"/>
    <w:rsid w:val="00910A9E"/>
    <w:rsid w:val="00912B34"/>
    <w:rsid w:val="0091394C"/>
    <w:rsid w:val="0091571D"/>
    <w:rsid w:val="00915ADF"/>
    <w:rsid w:val="00920868"/>
    <w:rsid w:val="009222CE"/>
    <w:rsid w:val="00923F4C"/>
    <w:rsid w:val="00925B51"/>
    <w:rsid w:val="00927566"/>
    <w:rsid w:val="00930436"/>
    <w:rsid w:val="00930842"/>
    <w:rsid w:val="00930B02"/>
    <w:rsid w:val="00932F68"/>
    <w:rsid w:val="00933C8A"/>
    <w:rsid w:val="00933DDB"/>
    <w:rsid w:val="009348B3"/>
    <w:rsid w:val="009414F2"/>
    <w:rsid w:val="0094243A"/>
    <w:rsid w:val="00943417"/>
    <w:rsid w:val="00946DE9"/>
    <w:rsid w:val="009513BD"/>
    <w:rsid w:val="009536A7"/>
    <w:rsid w:val="009539B5"/>
    <w:rsid w:val="00960AEF"/>
    <w:rsid w:val="00960E17"/>
    <w:rsid w:val="00962B0F"/>
    <w:rsid w:val="00962C38"/>
    <w:rsid w:val="0096538A"/>
    <w:rsid w:val="00970D04"/>
    <w:rsid w:val="00971888"/>
    <w:rsid w:val="00977FF1"/>
    <w:rsid w:val="0098073F"/>
    <w:rsid w:val="00980B75"/>
    <w:rsid w:val="00990967"/>
    <w:rsid w:val="00994601"/>
    <w:rsid w:val="0099504A"/>
    <w:rsid w:val="00995329"/>
    <w:rsid w:val="00996D47"/>
    <w:rsid w:val="00996EF4"/>
    <w:rsid w:val="00997BF1"/>
    <w:rsid w:val="00997CD0"/>
    <w:rsid w:val="009A2B8F"/>
    <w:rsid w:val="009A3BAA"/>
    <w:rsid w:val="009A4C07"/>
    <w:rsid w:val="009A58F7"/>
    <w:rsid w:val="009A72EC"/>
    <w:rsid w:val="009B19D8"/>
    <w:rsid w:val="009B1AAD"/>
    <w:rsid w:val="009B252F"/>
    <w:rsid w:val="009B4467"/>
    <w:rsid w:val="009B46E0"/>
    <w:rsid w:val="009B4BA8"/>
    <w:rsid w:val="009B6F2F"/>
    <w:rsid w:val="009B7F39"/>
    <w:rsid w:val="009C04DE"/>
    <w:rsid w:val="009C16DD"/>
    <w:rsid w:val="009C361C"/>
    <w:rsid w:val="009C531D"/>
    <w:rsid w:val="009C5506"/>
    <w:rsid w:val="009C6EBC"/>
    <w:rsid w:val="009C76D9"/>
    <w:rsid w:val="009D13A7"/>
    <w:rsid w:val="009D14AB"/>
    <w:rsid w:val="009D3F3D"/>
    <w:rsid w:val="009D40A8"/>
    <w:rsid w:val="009D61E6"/>
    <w:rsid w:val="009E0679"/>
    <w:rsid w:val="009E160A"/>
    <w:rsid w:val="009E272F"/>
    <w:rsid w:val="009E2EF8"/>
    <w:rsid w:val="009E5084"/>
    <w:rsid w:val="009E6E39"/>
    <w:rsid w:val="009E7283"/>
    <w:rsid w:val="009F00F0"/>
    <w:rsid w:val="009F0DDB"/>
    <w:rsid w:val="009F0F85"/>
    <w:rsid w:val="009F2C00"/>
    <w:rsid w:val="009F3F82"/>
    <w:rsid w:val="009F4594"/>
    <w:rsid w:val="00A01936"/>
    <w:rsid w:val="00A0193A"/>
    <w:rsid w:val="00A04131"/>
    <w:rsid w:val="00A06A1D"/>
    <w:rsid w:val="00A07C4A"/>
    <w:rsid w:val="00A07FA5"/>
    <w:rsid w:val="00A1065B"/>
    <w:rsid w:val="00A11C23"/>
    <w:rsid w:val="00A1262D"/>
    <w:rsid w:val="00A13666"/>
    <w:rsid w:val="00A17580"/>
    <w:rsid w:val="00A21BC2"/>
    <w:rsid w:val="00A23A12"/>
    <w:rsid w:val="00A24127"/>
    <w:rsid w:val="00A263CE"/>
    <w:rsid w:val="00A26500"/>
    <w:rsid w:val="00A26FC9"/>
    <w:rsid w:val="00A3186A"/>
    <w:rsid w:val="00A33261"/>
    <w:rsid w:val="00A36463"/>
    <w:rsid w:val="00A36A01"/>
    <w:rsid w:val="00A41675"/>
    <w:rsid w:val="00A437C7"/>
    <w:rsid w:val="00A43C7B"/>
    <w:rsid w:val="00A4491C"/>
    <w:rsid w:val="00A4527A"/>
    <w:rsid w:val="00A477F5"/>
    <w:rsid w:val="00A536D0"/>
    <w:rsid w:val="00A574D0"/>
    <w:rsid w:val="00A57916"/>
    <w:rsid w:val="00A63130"/>
    <w:rsid w:val="00A64AAB"/>
    <w:rsid w:val="00A67F71"/>
    <w:rsid w:val="00A70EA5"/>
    <w:rsid w:val="00A71A8C"/>
    <w:rsid w:val="00A7246C"/>
    <w:rsid w:val="00A72D34"/>
    <w:rsid w:val="00A738B1"/>
    <w:rsid w:val="00A7404A"/>
    <w:rsid w:val="00A745AE"/>
    <w:rsid w:val="00A759D6"/>
    <w:rsid w:val="00A82317"/>
    <w:rsid w:val="00A8451A"/>
    <w:rsid w:val="00A90875"/>
    <w:rsid w:val="00A91930"/>
    <w:rsid w:val="00A920F7"/>
    <w:rsid w:val="00A9304E"/>
    <w:rsid w:val="00A93471"/>
    <w:rsid w:val="00A9353C"/>
    <w:rsid w:val="00A949A3"/>
    <w:rsid w:val="00A95493"/>
    <w:rsid w:val="00A95EDC"/>
    <w:rsid w:val="00A96377"/>
    <w:rsid w:val="00A970AA"/>
    <w:rsid w:val="00A97B33"/>
    <w:rsid w:val="00AA00C0"/>
    <w:rsid w:val="00AA2D48"/>
    <w:rsid w:val="00AA478D"/>
    <w:rsid w:val="00AA47A8"/>
    <w:rsid w:val="00AA4D9A"/>
    <w:rsid w:val="00AA67DA"/>
    <w:rsid w:val="00AA6CAE"/>
    <w:rsid w:val="00AB16F5"/>
    <w:rsid w:val="00AB4989"/>
    <w:rsid w:val="00AB55F0"/>
    <w:rsid w:val="00AB5D99"/>
    <w:rsid w:val="00AC2738"/>
    <w:rsid w:val="00AC29EA"/>
    <w:rsid w:val="00AC538E"/>
    <w:rsid w:val="00AC5E21"/>
    <w:rsid w:val="00AC6BEE"/>
    <w:rsid w:val="00AC7BAB"/>
    <w:rsid w:val="00AD1A21"/>
    <w:rsid w:val="00AD2388"/>
    <w:rsid w:val="00AD365A"/>
    <w:rsid w:val="00AD372F"/>
    <w:rsid w:val="00AD6FD3"/>
    <w:rsid w:val="00AD7700"/>
    <w:rsid w:val="00AE5885"/>
    <w:rsid w:val="00AE687D"/>
    <w:rsid w:val="00AE6E4B"/>
    <w:rsid w:val="00AE7359"/>
    <w:rsid w:val="00AE79DE"/>
    <w:rsid w:val="00AE7AB4"/>
    <w:rsid w:val="00AF005E"/>
    <w:rsid w:val="00AF0B0C"/>
    <w:rsid w:val="00AF25BB"/>
    <w:rsid w:val="00AF2E7C"/>
    <w:rsid w:val="00AF4945"/>
    <w:rsid w:val="00AF6590"/>
    <w:rsid w:val="00B00868"/>
    <w:rsid w:val="00B00A81"/>
    <w:rsid w:val="00B016A1"/>
    <w:rsid w:val="00B02EBE"/>
    <w:rsid w:val="00B033F9"/>
    <w:rsid w:val="00B03E91"/>
    <w:rsid w:val="00B06F75"/>
    <w:rsid w:val="00B134BC"/>
    <w:rsid w:val="00B150AA"/>
    <w:rsid w:val="00B16E0C"/>
    <w:rsid w:val="00B22154"/>
    <w:rsid w:val="00B22D5A"/>
    <w:rsid w:val="00B232B2"/>
    <w:rsid w:val="00B23ECE"/>
    <w:rsid w:val="00B243F8"/>
    <w:rsid w:val="00B26E87"/>
    <w:rsid w:val="00B3061F"/>
    <w:rsid w:val="00B3249B"/>
    <w:rsid w:val="00B37477"/>
    <w:rsid w:val="00B402E8"/>
    <w:rsid w:val="00B42E68"/>
    <w:rsid w:val="00B4437E"/>
    <w:rsid w:val="00B456B9"/>
    <w:rsid w:val="00B4714E"/>
    <w:rsid w:val="00B510D2"/>
    <w:rsid w:val="00B51D2B"/>
    <w:rsid w:val="00B51FE2"/>
    <w:rsid w:val="00B565C6"/>
    <w:rsid w:val="00B56E01"/>
    <w:rsid w:val="00B60091"/>
    <w:rsid w:val="00B60683"/>
    <w:rsid w:val="00B60A44"/>
    <w:rsid w:val="00B649E4"/>
    <w:rsid w:val="00B678CF"/>
    <w:rsid w:val="00B67E27"/>
    <w:rsid w:val="00B7172F"/>
    <w:rsid w:val="00B71CC6"/>
    <w:rsid w:val="00B76B43"/>
    <w:rsid w:val="00B80B3F"/>
    <w:rsid w:val="00B821E6"/>
    <w:rsid w:val="00B832C2"/>
    <w:rsid w:val="00B85BA8"/>
    <w:rsid w:val="00B87E56"/>
    <w:rsid w:val="00B923DD"/>
    <w:rsid w:val="00B9432A"/>
    <w:rsid w:val="00B943B5"/>
    <w:rsid w:val="00B94555"/>
    <w:rsid w:val="00B94A3B"/>
    <w:rsid w:val="00B96630"/>
    <w:rsid w:val="00BA0FE5"/>
    <w:rsid w:val="00BA2ADF"/>
    <w:rsid w:val="00BA41BE"/>
    <w:rsid w:val="00BA4BDC"/>
    <w:rsid w:val="00BA7F2A"/>
    <w:rsid w:val="00BB0041"/>
    <w:rsid w:val="00BB11BA"/>
    <w:rsid w:val="00BB1552"/>
    <w:rsid w:val="00BB1A85"/>
    <w:rsid w:val="00BB3E86"/>
    <w:rsid w:val="00BB3EB9"/>
    <w:rsid w:val="00BB40F6"/>
    <w:rsid w:val="00BB624F"/>
    <w:rsid w:val="00BB7B29"/>
    <w:rsid w:val="00BB7D02"/>
    <w:rsid w:val="00BC08F4"/>
    <w:rsid w:val="00BC47C1"/>
    <w:rsid w:val="00BC5D76"/>
    <w:rsid w:val="00BD0B61"/>
    <w:rsid w:val="00BD1DEA"/>
    <w:rsid w:val="00BD662D"/>
    <w:rsid w:val="00BD6FA1"/>
    <w:rsid w:val="00BE363A"/>
    <w:rsid w:val="00BE3A4D"/>
    <w:rsid w:val="00BE4730"/>
    <w:rsid w:val="00BE50D6"/>
    <w:rsid w:val="00BE5743"/>
    <w:rsid w:val="00BE7A4C"/>
    <w:rsid w:val="00BF0E74"/>
    <w:rsid w:val="00BF1E16"/>
    <w:rsid w:val="00BF3F64"/>
    <w:rsid w:val="00BF42A9"/>
    <w:rsid w:val="00BF61B6"/>
    <w:rsid w:val="00BF6A26"/>
    <w:rsid w:val="00BF6B47"/>
    <w:rsid w:val="00BF7C36"/>
    <w:rsid w:val="00C0132D"/>
    <w:rsid w:val="00C0646C"/>
    <w:rsid w:val="00C12447"/>
    <w:rsid w:val="00C12702"/>
    <w:rsid w:val="00C13A9A"/>
    <w:rsid w:val="00C141E1"/>
    <w:rsid w:val="00C1472F"/>
    <w:rsid w:val="00C14B95"/>
    <w:rsid w:val="00C1561D"/>
    <w:rsid w:val="00C230AB"/>
    <w:rsid w:val="00C256B9"/>
    <w:rsid w:val="00C27A04"/>
    <w:rsid w:val="00C321E8"/>
    <w:rsid w:val="00C343D9"/>
    <w:rsid w:val="00C35E5B"/>
    <w:rsid w:val="00C369D1"/>
    <w:rsid w:val="00C36BCE"/>
    <w:rsid w:val="00C40572"/>
    <w:rsid w:val="00C40E05"/>
    <w:rsid w:val="00C41A06"/>
    <w:rsid w:val="00C46019"/>
    <w:rsid w:val="00C467B0"/>
    <w:rsid w:val="00C46EF6"/>
    <w:rsid w:val="00C47C66"/>
    <w:rsid w:val="00C501F1"/>
    <w:rsid w:val="00C51263"/>
    <w:rsid w:val="00C53026"/>
    <w:rsid w:val="00C530A7"/>
    <w:rsid w:val="00C547A7"/>
    <w:rsid w:val="00C54CC6"/>
    <w:rsid w:val="00C56E3F"/>
    <w:rsid w:val="00C6039C"/>
    <w:rsid w:val="00C6166E"/>
    <w:rsid w:val="00C618A1"/>
    <w:rsid w:val="00C6412E"/>
    <w:rsid w:val="00C6443F"/>
    <w:rsid w:val="00C6557B"/>
    <w:rsid w:val="00C65645"/>
    <w:rsid w:val="00C66039"/>
    <w:rsid w:val="00C66751"/>
    <w:rsid w:val="00C67B5C"/>
    <w:rsid w:val="00C70C07"/>
    <w:rsid w:val="00C70C91"/>
    <w:rsid w:val="00C73893"/>
    <w:rsid w:val="00C76BD5"/>
    <w:rsid w:val="00C77067"/>
    <w:rsid w:val="00C814DD"/>
    <w:rsid w:val="00C828A4"/>
    <w:rsid w:val="00C82D87"/>
    <w:rsid w:val="00C82EC5"/>
    <w:rsid w:val="00C8347E"/>
    <w:rsid w:val="00C85C59"/>
    <w:rsid w:val="00C86C3B"/>
    <w:rsid w:val="00C94634"/>
    <w:rsid w:val="00CA04FB"/>
    <w:rsid w:val="00CA20DA"/>
    <w:rsid w:val="00CA4454"/>
    <w:rsid w:val="00CA4BC1"/>
    <w:rsid w:val="00CA5004"/>
    <w:rsid w:val="00CA733A"/>
    <w:rsid w:val="00CB1F17"/>
    <w:rsid w:val="00CB32BF"/>
    <w:rsid w:val="00CB458C"/>
    <w:rsid w:val="00CB4618"/>
    <w:rsid w:val="00CB6E4B"/>
    <w:rsid w:val="00CC22A1"/>
    <w:rsid w:val="00CD02C7"/>
    <w:rsid w:val="00CD061A"/>
    <w:rsid w:val="00CD1BAA"/>
    <w:rsid w:val="00CD3394"/>
    <w:rsid w:val="00CD4159"/>
    <w:rsid w:val="00CD573C"/>
    <w:rsid w:val="00CD5A4B"/>
    <w:rsid w:val="00CE083F"/>
    <w:rsid w:val="00CE1E02"/>
    <w:rsid w:val="00CE51DF"/>
    <w:rsid w:val="00CE70DA"/>
    <w:rsid w:val="00CE77BA"/>
    <w:rsid w:val="00CF1507"/>
    <w:rsid w:val="00CF3B53"/>
    <w:rsid w:val="00CF4A7F"/>
    <w:rsid w:val="00CF6785"/>
    <w:rsid w:val="00CF6A2A"/>
    <w:rsid w:val="00D00D23"/>
    <w:rsid w:val="00D0122B"/>
    <w:rsid w:val="00D02C82"/>
    <w:rsid w:val="00D03173"/>
    <w:rsid w:val="00D05FA3"/>
    <w:rsid w:val="00D12A21"/>
    <w:rsid w:val="00D13C00"/>
    <w:rsid w:val="00D13C7C"/>
    <w:rsid w:val="00D15162"/>
    <w:rsid w:val="00D15A1D"/>
    <w:rsid w:val="00D2000E"/>
    <w:rsid w:val="00D21E0E"/>
    <w:rsid w:val="00D234E0"/>
    <w:rsid w:val="00D23B44"/>
    <w:rsid w:val="00D26D83"/>
    <w:rsid w:val="00D320D9"/>
    <w:rsid w:val="00D321EA"/>
    <w:rsid w:val="00D33519"/>
    <w:rsid w:val="00D356D0"/>
    <w:rsid w:val="00D35B88"/>
    <w:rsid w:val="00D36AD4"/>
    <w:rsid w:val="00D37724"/>
    <w:rsid w:val="00D37832"/>
    <w:rsid w:val="00D37AE0"/>
    <w:rsid w:val="00D40960"/>
    <w:rsid w:val="00D427E7"/>
    <w:rsid w:val="00D433C2"/>
    <w:rsid w:val="00D43CAD"/>
    <w:rsid w:val="00D442E2"/>
    <w:rsid w:val="00D470DA"/>
    <w:rsid w:val="00D475D6"/>
    <w:rsid w:val="00D513B0"/>
    <w:rsid w:val="00D515CB"/>
    <w:rsid w:val="00D5454E"/>
    <w:rsid w:val="00D54B57"/>
    <w:rsid w:val="00D57AF0"/>
    <w:rsid w:val="00D57ED5"/>
    <w:rsid w:val="00D6298F"/>
    <w:rsid w:val="00D6639C"/>
    <w:rsid w:val="00D66D82"/>
    <w:rsid w:val="00D67EEC"/>
    <w:rsid w:val="00D70738"/>
    <w:rsid w:val="00D71B73"/>
    <w:rsid w:val="00D75284"/>
    <w:rsid w:val="00D801DC"/>
    <w:rsid w:val="00D81235"/>
    <w:rsid w:val="00D820D7"/>
    <w:rsid w:val="00D8398A"/>
    <w:rsid w:val="00D84580"/>
    <w:rsid w:val="00D91558"/>
    <w:rsid w:val="00D91921"/>
    <w:rsid w:val="00D92168"/>
    <w:rsid w:val="00D92881"/>
    <w:rsid w:val="00D93F82"/>
    <w:rsid w:val="00D93F99"/>
    <w:rsid w:val="00D94DD2"/>
    <w:rsid w:val="00D96A4C"/>
    <w:rsid w:val="00D9701F"/>
    <w:rsid w:val="00DA0014"/>
    <w:rsid w:val="00DA1BFB"/>
    <w:rsid w:val="00DA1E3C"/>
    <w:rsid w:val="00DB185E"/>
    <w:rsid w:val="00DB4603"/>
    <w:rsid w:val="00DB7C54"/>
    <w:rsid w:val="00DC0982"/>
    <w:rsid w:val="00DC0CDA"/>
    <w:rsid w:val="00DC1176"/>
    <w:rsid w:val="00DC1F55"/>
    <w:rsid w:val="00DC2125"/>
    <w:rsid w:val="00DC24DD"/>
    <w:rsid w:val="00DC3F32"/>
    <w:rsid w:val="00DC56C2"/>
    <w:rsid w:val="00DC5DD2"/>
    <w:rsid w:val="00DC772D"/>
    <w:rsid w:val="00DD0785"/>
    <w:rsid w:val="00DD2ABC"/>
    <w:rsid w:val="00DD333D"/>
    <w:rsid w:val="00DD79BC"/>
    <w:rsid w:val="00DD7F27"/>
    <w:rsid w:val="00DE075D"/>
    <w:rsid w:val="00DE4F8E"/>
    <w:rsid w:val="00DE6ABA"/>
    <w:rsid w:val="00DE7FA1"/>
    <w:rsid w:val="00DF16F9"/>
    <w:rsid w:val="00DF22BA"/>
    <w:rsid w:val="00DF24D4"/>
    <w:rsid w:val="00DF50E2"/>
    <w:rsid w:val="00DF62C7"/>
    <w:rsid w:val="00DF760E"/>
    <w:rsid w:val="00E001FF"/>
    <w:rsid w:val="00E00944"/>
    <w:rsid w:val="00E04CCB"/>
    <w:rsid w:val="00E05CF5"/>
    <w:rsid w:val="00E07A36"/>
    <w:rsid w:val="00E1060E"/>
    <w:rsid w:val="00E11478"/>
    <w:rsid w:val="00E13B5E"/>
    <w:rsid w:val="00E15CE6"/>
    <w:rsid w:val="00E16BC2"/>
    <w:rsid w:val="00E2514E"/>
    <w:rsid w:val="00E265B4"/>
    <w:rsid w:val="00E266FB"/>
    <w:rsid w:val="00E314C0"/>
    <w:rsid w:val="00E32327"/>
    <w:rsid w:val="00E32A9A"/>
    <w:rsid w:val="00E32C64"/>
    <w:rsid w:val="00E35053"/>
    <w:rsid w:val="00E41730"/>
    <w:rsid w:val="00E4355A"/>
    <w:rsid w:val="00E438D3"/>
    <w:rsid w:val="00E44D24"/>
    <w:rsid w:val="00E46628"/>
    <w:rsid w:val="00E50126"/>
    <w:rsid w:val="00E50417"/>
    <w:rsid w:val="00E515DF"/>
    <w:rsid w:val="00E52EAD"/>
    <w:rsid w:val="00E55250"/>
    <w:rsid w:val="00E55CF1"/>
    <w:rsid w:val="00E56333"/>
    <w:rsid w:val="00E63D34"/>
    <w:rsid w:val="00E643B9"/>
    <w:rsid w:val="00E6507A"/>
    <w:rsid w:val="00E668AE"/>
    <w:rsid w:val="00E70618"/>
    <w:rsid w:val="00E7477F"/>
    <w:rsid w:val="00E762E3"/>
    <w:rsid w:val="00E773B9"/>
    <w:rsid w:val="00E77EC5"/>
    <w:rsid w:val="00E81743"/>
    <w:rsid w:val="00E83346"/>
    <w:rsid w:val="00E93C9B"/>
    <w:rsid w:val="00E963D0"/>
    <w:rsid w:val="00E9652B"/>
    <w:rsid w:val="00E96A1B"/>
    <w:rsid w:val="00EA0183"/>
    <w:rsid w:val="00EA0514"/>
    <w:rsid w:val="00EA14E2"/>
    <w:rsid w:val="00EA76D0"/>
    <w:rsid w:val="00EB0819"/>
    <w:rsid w:val="00EB195A"/>
    <w:rsid w:val="00EB257F"/>
    <w:rsid w:val="00EB4170"/>
    <w:rsid w:val="00EB43D1"/>
    <w:rsid w:val="00EC18F4"/>
    <w:rsid w:val="00EC3980"/>
    <w:rsid w:val="00EC44B2"/>
    <w:rsid w:val="00EC5856"/>
    <w:rsid w:val="00EC588C"/>
    <w:rsid w:val="00ED14F8"/>
    <w:rsid w:val="00ED3545"/>
    <w:rsid w:val="00ED411F"/>
    <w:rsid w:val="00ED4462"/>
    <w:rsid w:val="00ED4ACA"/>
    <w:rsid w:val="00ED680B"/>
    <w:rsid w:val="00ED7DEE"/>
    <w:rsid w:val="00EE1FA0"/>
    <w:rsid w:val="00EE276C"/>
    <w:rsid w:val="00EE496F"/>
    <w:rsid w:val="00EE681C"/>
    <w:rsid w:val="00EF4B67"/>
    <w:rsid w:val="00EF4C6A"/>
    <w:rsid w:val="00EF6ACF"/>
    <w:rsid w:val="00EF735A"/>
    <w:rsid w:val="00EF7C19"/>
    <w:rsid w:val="00EF7F4B"/>
    <w:rsid w:val="00F005AB"/>
    <w:rsid w:val="00F00C5C"/>
    <w:rsid w:val="00F026B8"/>
    <w:rsid w:val="00F02C1B"/>
    <w:rsid w:val="00F03D88"/>
    <w:rsid w:val="00F0530B"/>
    <w:rsid w:val="00F06A3E"/>
    <w:rsid w:val="00F07C36"/>
    <w:rsid w:val="00F07E42"/>
    <w:rsid w:val="00F115C4"/>
    <w:rsid w:val="00F1413B"/>
    <w:rsid w:val="00F14658"/>
    <w:rsid w:val="00F17D3C"/>
    <w:rsid w:val="00F2046F"/>
    <w:rsid w:val="00F20536"/>
    <w:rsid w:val="00F212B9"/>
    <w:rsid w:val="00F21654"/>
    <w:rsid w:val="00F233AB"/>
    <w:rsid w:val="00F23537"/>
    <w:rsid w:val="00F25A2E"/>
    <w:rsid w:val="00F3341E"/>
    <w:rsid w:val="00F33527"/>
    <w:rsid w:val="00F3699D"/>
    <w:rsid w:val="00F36DF4"/>
    <w:rsid w:val="00F402FD"/>
    <w:rsid w:val="00F404B6"/>
    <w:rsid w:val="00F40EB1"/>
    <w:rsid w:val="00F41A16"/>
    <w:rsid w:val="00F42A62"/>
    <w:rsid w:val="00F4433D"/>
    <w:rsid w:val="00F45218"/>
    <w:rsid w:val="00F47D57"/>
    <w:rsid w:val="00F51341"/>
    <w:rsid w:val="00F516F4"/>
    <w:rsid w:val="00F5358A"/>
    <w:rsid w:val="00F57039"/>
    <w:rsid w:val="00F57DAC"/>
    <w:rsid w:val="00F60A21"/>
    <w:rsid w:val="00F61F13"/>
    <w:rsid w:val="00F627FB"/>
    <w:rsid w:val="00F63B33"/>
    <w:rsid w:val="00F649D3"/>
    <w:rsid w:val="00F64A87"/>
    <w:rsid w:val="00F67097"/>
    <w:rsid w:val="00F719E9"/>
    <w:rsid w:val="00F71A83"/>
    <w:rsid w:val="00F73081"/>
    <w:rsid w:val="00F75107"/>
    <w:rsid w:val="00F75E06"/>
    <w:rsid w:val="00F76548"/>
    <w:rsid w:val="00F76ABC"/>
    <w:rsid w:val="00F82BDA"/>
    <w:rsid w:val="00F8380B"/>
    <w:rsid w:val="00F83F7B"/>
    <w:rsid w:val="00F84039"/>
    <w:rsid w:val="00F853C3"/>
    <w:rsid w:val="00F92903"/>
    <w:rsid w:val="00F95A07"/>
    <w:rsid w:val="00F95B48"/>
    <w:rsid w:val="00F96274"/>
    <w:rsid w:val="00F96F84"/>
    <w:rsid w:val="00FA0FF3"/>
    <w:rsid w:val="00FA1BAF"/>
    <w:rsid w:val="00FA244E"/>
    <w:rsid w:val="00FA5BA0"/>
    <w:rsid w:val="00FB0398"/>
    <w:rsid w:val="00FB098C"/>
    <w:rsid w:val="00FB1178"/>
    <w:rsid w:val="00FB16E5"/>
    <w:rsid w:val="00FB50C2"/>
    <w:rsid w:val="00FB5178"/>
    <w:rsid w:val="00FB62D2"/>
    <w:rsid w:val="00FC0260"/>
    <w:rsid w:val="00FC0F41"/>
    <w:rsid w:val="00FC1279"/>
    <w:rsid w:val="00FC4755"/>
    <w:rsid w:val="00FC47DD"/>
    <w:rsid w:val="00FC4AD0"/>
    <w:rsid w:val="00FC625F"/>
    <w:rsid w:val="00FC7885"/>
    <w:rsid w:val="00FC7AA5"/>
    <w:rsid w:val="00FC7BE2"/>
    <w:rsid w:val="00FD069C"/>
    <w:rsid w:val="00FD08DF"/>
    <w:rsid w:val="00FD4716"/>
    <w:rsid w:val="00FD4876"/>
    <w:rsid w:val="00FD5564"/>
    <w:rsid w:val="00FD5D8C"/>
    <w:rsid w:val="00FD5DBB"/>
    <w:rsid w:val="00FD5E76"/>
    <w:rsid w:val="00FD70F1"/>
    <w:rsid w:val="00FE0E76"/>
    <w:rsid w:val="00FE1512"/>
    <w:rsid w:val="00FE15B2"/>
    <w:rsid w:val="00FE470D"/>
    <w:rsid w:val="00FF10CB"/>
    <w:rsid w:val="00FF431F"/>
    <w:rsid w:val="00FF7478"/>
    <w:rsid w:val="00FF7C72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775F7"/>
  <w15:docId w15:val="{C8E06D35-031C-8A46-9B18-583D57EA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534"/>
  </w:style>
  <w:style w:type="paragraph" w:styleId="Ttulo1">
    <w:name w:val="heading 1"/>
    <w:basedOn w:val="Normal"/>
    <w:next w:val="Normal"/>
    <w:link w:val="Ttulo1Car"/>
    <w:uiPriority w:val="9"/>
    <w:qFormat/>
    <w:rsid w:val="00B243F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329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242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5329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5329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5329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70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70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70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C588C"/>
    <w:rPr>
      <w:rFonts w:cs="Times New Roman"/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EC588C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A53"/>
  </w:style>
  <w:style w:type="paragraph" w:styleId="Piedepgina">
    <w:name w:val="footer"/>
    <w:basedOn w:val="Normal"/>
    <w:link w:val="Piedepgina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81A53"/>
  </w:style>
  <w:style w:type="paragraph" w:customStyle="1" w:styleId="NormalBases">
    <w:name w:val="Normal (Bases)"/>
    <w:basedOn w:val="Normal"/>
    <w:link w:val="NormalBasesCar"/>
    <w:qFormat/>
    <w:rsid w:val="00386ED4"/>
    <w:pPr>
      <w:spacing w:after="120" w:line="240" w:lineRule="auto"/>
      <w:jc w:val="both"/>
    </w:pPr>
    <w:rPr>
      <w:rFonts w:eastAsia="Times New Roman" w:cstheme="minorHAnsi"/>
    </w:rPr>
  </w:style>
  <w:style w:type="character" w:customStyle="1" w:styleId="NormalBasesCar">
    <w:name w:val="Normal (Bases) Car"/>
    <w:basedOn w:val="Fuentedeprrafopredeter"/>
    <w:link w:val="NormalBases"/>
    <w:qFormat/>
    <w:rsid w:val="00386ED4"/>
    <w:rPr>
      <w:rFonts w:eastAsia="Times New Roman" w:cs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C625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834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834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834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34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C8347E"/>
    <w:rPr>
      <w:b/>
      <w:bCs/>
      <w:sz w:val="20"/>
      <w:szCs w:val="20"/>
    </w:rPr>
  </w:style>
  <w:style w:type="paragraph" w:customStyle="1" w:styleId="Default">
    <w:name w:val="Default"/>
    <w:rsid w:val="001B2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tulo2Bases">
    <w:name w:val="Título 2 (Bases)"/>
    <w:basedOn w:val="Normal"/>
    <w:link w:val="Ttulo2BasesCar"/>
    <w:qFormat/>
    <w:rsid w:val="0066391D"/>
    <w:pPr>
      <w:keepNext/>
      <w:keepLines/>
      <w:numPr>
        <w:numId w:val="1"/>
      </w:numPr>
      <w:spacing w:before="240" w:after="120" w:line="240" w:lineRule="auto"/>
      <w:outlineLvl w:val="0"/>
    </w:pPr>
    <w:rPr>
      <w:rFonts w:eastAsiaTheme="majorEastAsia" w:cstheme="minorHAnsi"/>
      <w:b/>
      <w:bCs/>
      <w:sz w:val="28"/>
      <w:szCs w:val="28"/>
    </w:rPr>
  </w:style>
  <w:style w:type="character" w:customStyle="1" w:styleId="Ttulo2BasesCar">
    <w:name w:val="Título 2 (Bases) Car"/>
    <w:basedOn w:val="Fuentedeprrafopredeter"/>
    <w:link w:val="Ttulo2Bases"/>
    <w:rsid w:val="0066391D"/>
    <w:rPr>
      <w:rFonts w:eastAsiaTheme="majorEastAsia" w:cstheme="minorHAnsi"/>
      <w:b/>
      <w:bCs/>
      <w:sz w:val="28"/>
      <w:szCs w:val="28"/>
    </w:rPr>
  </w:style>
  <w:style w:type="paragraph" w:styleId="Revisin">
    <w:name w:val="Revision"/>
    <w:hidden/>
    <w:uiPriority w:val="99"/>
    <w:semiHidden/>
    <w:rsid w:val="00B22154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qFormat/>
    <w:locked/>
    <w:rsid w:val="00F3341E"/>
    <w:rPr>
      <w:rFonts w:ascii="Cambria" w:eastAsia="Times New Roman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8A2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qFormat/>
    <w:rsid w:val="00202C77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02C77"/>
    <w:rPr>
      <w:rFonts w:ascii="Calibri" w:eastAsia="Calibri" w:hAnsi="Calibri" w:cs="Times New Roma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E7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E7FA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2B63CF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numbering" w:customStyle="1" w:styleId="Sinlista1">
    <w:name w:val="Sin lista1"/>
    <w:next w:val="Sinlista"/>
    <w:uiPriority w:val="99"/>
    <w:semiHidden/>
    <w:unhideWhenUsed/>
    <w:rsid w:val="00291F76"/>
  </w:style>
  <w:style w:type="table" w:customStyle="1" w:styleId="Tablaconcuadrcula1">
    <w:name w:val="Tabla con cuadrícula1"/>
    <w:basedOn w:val="Tablanormal"/>
    <w:next w:val="Tablaconcuadrcula"/>
    <w:uiPriority w:val="59"/>
    <w:rsid w:val="0029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1">
    <w:name w:val="Fuente de párrafo predeter.1"/>
    <w:rsid w:val="00291F76"/>
  </w:style>
  <w:style w:type="character" w:customStyle="1" w:styleId="Refdecomentario1">
    <w:name w:val="Ref. de comentario1"/>
    <w:rsid w:val="00291F76"/>
    <w:rPr>
      <w:sz w:val="16"/>
      <w:szCs w:val="16"/>
    </w:rPr>
  </w:style>
  <w:style w:type="character" w:customStyle="1" w:styleId="ListLabel1">
    <w:name w:val="ListLabel 1"/>
    <w:rsid w:val="00291F76"/>
    <w:rPr>
      <w:kern w:val="1"/>
      <w:sz w:val="22"/>
    </w:rPr>
  </w:style>
  <w:style w:type="character" w:customStyle="1" w:styleId="ListLabel2">
    <w:name w:val="ListLabel 2"/>
    <w:rsid w:val="00291F76"/>
    <w:rPr>
      <w:rFonts w:cs="Courier New"/>
    </w:rPr>
  </w:style>
  <w:style w:type="character" w:customStyle="1" w:styleId="ListLabel3">
    <w:name w:val="ListLabel 3"/>
    <w:rsid w:val="00291F76"/>
    <w:rPr>
      <w:color w:val="00000A"/>
      <w:sz w:val="20"/>
      <w:szCs w:val="20"/>
    </w:rPr>
  </w:style>
  <w:style w:type="character" w:customStyle="1" w:styleId="ListLabel4">
    <w:name w:val="ListLabel 4"/>
    <w:rsid w:val="00291F76"/>
    <w:rPr>
      <w:b/>
    </w:rPr>
  </w:style>
  <w:style w:type="character" w:customStyle="1" w:styleId="ListLabel5">
    <w:name w:val="ListLabel 5"/>
    <w:rsid w:val="00291F76"/>
    <w:rPr>
      <w:b w:val="0"/>
    </w:rPr>
  </w:style>
  <w:style w:type="character" w:customStyle="1" w:styleId="ListLabel6">
    <w:name w:val="ListLabel 6"/>
    <w:rsid w:val="00291F76"/>
    <w:rPr>
      <w:rFonts w:cs="Calibri"/>
      <w:b/>
    </w:rPr>
  </w:style>
  <w:style w:type="character" w:customStyle="1" w:styleId="ListLabel7">
    <w:name w:val="ListLabel 7"/>
    <w:rsid w:val="00291F76"/>
    <w:rPr>
      <w:rFonts w:cs="Calibri"/>
    </w:rPr>
  </w:style>
  <w:style w:type="character" w:customStyle="1" w:styleId="ListLabel8">
    <w:name w:val="ListLabel 8"/>
    <w:rsid w:val="00291F76"/>
    <w:rPr>
      <w:lang w:val="es-CL"/>
    </w:rPr>
  </w:style>
  <w:style w:type="character" w:customStyle="1" w:styleId="ListLabel9">
    <w:name w:val="ListLabel 9"/>
    <w:rsid w:val="00291F76"/>
    <w:rPr>
      <w:b/>
      <w:sz w:val="20"/>
      <w:szCs w:val="20"/>
    </w:rPr>
  </w:style>
  <w:style w:type="character" w:customStyle="1" w:styleId="ListLabel10">
    <w:name w:val="ListLabel 10"/>
    <w:rsid w:val="00291F76"/>
    <w:rPr>
      <w:b/>
      <w:color w:val="00000A"/>
    </w:rPr>
  </w:style>
  <w:style w:type="character" w:customStyle="1" w:styleId="ListLabel11">
    <w:name w:val="ListLabel 11"/>
    <w:rsid w:val="00291F76"/>
    <w:rPr>
      <w:rFonts w:cs="Calibri"/>
      <w:b/>
      <w:sz w:val="28"/>
      <w:szCs w:val="28"/>
    </w:rPr>
  </w:style>
  <w:style w:type="character" w:customStyle="1" w:styleId="ListLabel12">
    <w:name w:val="ListLabel 12"/>
    <w:rsid w:val="00291F76"/>
    <w:rPr>
      <w:rFonts w:cs="Arial"/>
      <w:b/>
    </w:rPr>
  </w:style>
  <w:style w:type="character" w:customStyle="1" w:styleId="ListLabel13">
    <w:name w:val="ListLabel 13"/>
    <w:rsid w:val="00291F76"/>
    <w:rPr>
      <w:rFonts w:cs="gobCL"/>
    </w:rPr>
  </w:style>
  <w:style w:type="character" w:customStyle="1" w:styleId="ListLabel14">
    <w:name w:val="ListLabel 14"/>
    <w:rsid w:val="00291F76"/>
    <w:rPr>
      <w:rFonts w:cs="font173"/>
    </w:rPr>
  </w:style>
  <w:style w:type="character" w:customStyle="1" w:styleId="ListLabel15">
    <w:name w:val="ListLabel 15"/>
    <w:rsid w:val="00291F76"/>
    <w:rPr>
      <w:rFonts w:cs="font173"/>
      <w:b/>
    </w:rPr>
  </w:style>
  <w:style w:type="character" w:customStyle="1" w:styleId="ListLabel16">
    <w:name w:val="ListLabel 16"/>
    <w:rsid w:val="00291F76"/>
    <w:rPr>
      <w:rFonts w:cs="Arial"/>
    </w:rPr>
  </w:style>
  <w:style w:type="paragraph" w:customStyle="1" w:styleId="Encabezado1">
    <w:name w:val="Encabezado1"/>
    <w:basedOn w:val="Normal"/>
    <w:next w:val="Textoindependiente"/>
    <w:uiPriority w:val="99"/>
    <w:rsid w:val="00291F76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TextoindependienteCar1">
    <w:name w:val="Texto independiente Car1"/>
    <w:basedOn w:val="Fuentedeprrafopredeter"/>
    <w:rsid w:val="00291F76"/>
    <w:rPr>
      <w:rFonts w:ascii="Calibri" w:eastAsia="Calibri" w:hAnsi="Calibri" w:cs="Times New Roman"/>
      <w:lang w:eastAsia="ar-SA"/>
    </w:rPr>
  </w:style>
  <w:style w:type="paragraph" w:styleId="Lista">
    <w:name w:val="List"/>
    <w:basedOn w:val="Textoindependiente"/>
    <w:rsid w:val="00291F76"/>
    <w:pPr>
      <w:suppressAutoHyphens/>
    </w:pPr>
    <w:rPr>
      <w:rFonts w:cs="Arial"/>
      <w:lang w:eastAsia="ar-SA"/>
    </w:rPr>
  </w:style>
  <w:style w:type="paragraph" w:customStyle="1" w:styleId="Etiqueta">
    <w:name w:val="Etiqueta"/>
    <w:basedOn w:val="Normal"/>
    <w:rsid w:val="00291F76"/>
    <w:pPr>
      <w:suppressLineNumbers/>
      <w:suppressAutoHyphens/>
      <w:spacing w:before="120" w:after="120"/>
    </w:pPr>
    <w:rPr>
      <w:rFonts w:ascii="Calibri" w:eastAsia="SimSun" w:hAnsi="Calibri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291F76"/>
    <w:pPr>
      <w:suppressLineNumbers/>
      <w:suppressAutoHyphens/>
    </w:pPr>
    <w:rPr>
      <w:rFonts w:ascii="Calibri" w:eastAsia="SimSun" w:hAnsi="Calibri" w:cs="Arial"/>
      <w:lang w:eastAsia="ar-SA"/>
    </w:rPr>
  </w:style>
  <w:style w:type="paragraph" w:customStyle="1" w:styleId="Prrafodelista1">
    <w:name w:val="Párrafo de lista1"/>
    <w:basedOn w:val="Normal"/>
    <w:rsid w:val="00291F76"/>
    <w:pPr>
      <w:suppressAutoHyphens/>
      <w:spacing w:line="100" w:lineRule="atLeast"/>
      <w:ind w:left="720"/>
    </w:pPr>
    <w:rPr>
      <w:rFonts w:ascii="Cambria" w:eastAsia="Times New Roman" w:hAnsi="Cambria" w:cs="Times New Roman"/>
      <w:sz w:val="24"/>
      <w:szCs w:val="24"/>
      <w:lang w:val="es-ES" w:eastAsia="ar-SA"/>
    </w:rPr>
  </w:style>
  <w:style w:type="character" w:customStyle="1" w:styleId="EncabezadoCar1">
    <w:name w:val="Encabezado Car1"/>
    <w:basedOn w:val="Fuentedeprrafopredeter"/>
    <w:uiPriority w:val="99"/>
    <w:rsid w:val="00291F76"/>
    <w:rPr>
      <w:rFonts w:ascii="Calibri" w:eastAsia="SimSun" w:hAnsi="Calibri" w:cs="font173"/>
      <w:lang w:eastAsia="ar-SA"/>
    </w:rPr>
  </w:style>
  <w:style w:type="paragraph" w:customStyle="1" w:styleId="Textodeglobo1">
    <w:name w:val="Texto de globo1"/>
    <w:basedOn w:val="Normal"/>
    <w:rsid w:val="00291F76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Textocomentario1">
    <w:name w:val="Texto comentario1"/>
    <w:basedOn w:val="Normal"/>
    <w:rsid w:val="00291F76"/>
    <w:pPr>
      <w:suppressAutoHyphens/>
      <w:spacing w:line="100" w:lineRule="atLeast"/>
    </w:pPr>
    <w:rPr>
      <w:rFonts w:ascii="Calibri" w:eastAsia="SimSun" w:hAnsi="Calibri" w:cs="font173"/>
      <w:sz w:val="20"/>
      <w:szCs w:val="20"/>
      <w:lang w:eastAsia="ar-SA"/>
    </w:rPr>
  </w:style>
  <w:style w:type="paragraph" w:customStyle="1" w:styleId="Asuntodelcomentario1">
    <w:name w:val="Asunto del comentario1"/>
    <w:basedOn w:val="Textocomentario1"/>
    <w:rsid w:val="00291F76"/>
    <w:rPr>
      <w:b/>
      <w:bCs/>
    </w:rPr>
  </w:style>
  <w:style w:type="paragraph" w:customStyle="1" w:styleId="Revisin1">
    <w:name w:val="Revisión1"/>
    <w:rsid w:val="00291F76"/>
    <w:pPr>
      <w:suppressAutoHyphens/>
      <w:spacing w:after="0" w:line="100" w:lineRule="atLeast"/>
    </w:pPr>
    <w:rPr>
      <w:rFonts w:ascii="Calibri" w:eastAsia="SimSun" w:hAnsi="Calibri" w:cs="font173"/>
      <w:lang w:eastAsia="ar-SA"/>
    </w:rPr>
  </w:style>
  <w:style w:type="paragraph" w:customStyle="1" w:styleId="HTMLconformatoprevio1">
    <w:name w:val="HTML con formato previo1"/>
    <w:basedOn w:val="Normal"/>
    <w:rsid w:val="00291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TextodegloboCar1">
    <w:name w:val="Texto de globo Car1"/>
    <w:uiPriority w:val="99"/>
    <w:semiHidden/>
    <w:rsid w:val="00291F76"/>
    <w:rPr>
      <w:rFonts w:ascii="Segoe UI" w:eastAsia="SimSun" w:hAnsi="Segoe UI" w:cs="Segoe UI"/>
      <w:sz w:val="18"/>
      <w:szCs w:val="18"/>
      <w:lang w:eastAsia="ar-SA"/>
    </w:rPr>
  </w:style>
  <w:style w:type="character" w:customStyle="1" w:styleId="TextocomentarioCar1">
    <w:name w:val="Texto comentario Car1"/>
    <w:basedOn w:val="Fuentedeprrafopredeter"/>
    <w:uiPriority w:val="99"/>
    <w:semiHidden/>
    <w:rsid w:val="00291F76"/>
    <w:rPr>
      <w:rFonts w:ascii="Calibri" w:eastAsia="SimSun" w:hAnsi="Calibri" w:cs="font173"/>
      <w:sz w:val="20"/>
      <w:szCs w:val="20"/>
      <w:lang w:eastAsia="ar-SA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91F76"/>
    <w:rPr>
      <w:rFonts w:ascii="Calibri" w:eastAsia="SimSun" w:hAnsi="Calibri" w:cs="font173"/>
      <w:b/>
      <w:bCs/>
      <w:sz w:val="20"/>
      <w:szCs w:val="20"/>
      <w:lang w:eastAsia="ar-SA"/>
    </w:rPr>
  </w:style>
  <w:style w:type="character" w:customStyle="1" w:styleId="apple-converted-space">
    <w:name w:val="apple-converted-space"/>
    <w:basedOn w:val="Fuentedeprrafopredeter"/>
    <w:rsid w:val="00897EC6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45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B243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customStyle="1" w:styleId="TtulodeTDC1">
    <w:name w:val="Título de TDC1"/>
    <w:basedOn w:val="Ttulo1"/>
    <w:next w:val="Normal"/>
    <w:rsid w:val="00B243F8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Sinespaciado">
    <w:name w:val="No Spacing"/>
    <w:uiPriority w:val="1"/>
    <w:qFormat/>
    <w:rsid w:val="00B24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0">
    <w:name w:val="Mención sin resolver1"/>
    <w:basedOn w:val="Fuentedeprrafopredeter"/>
    <w:uiPriority w:val="99"/>
    <w:semiHidden/>
    <w:unhideWhenUsed/>
    <w:rsid w:val="00B243F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4F3B"/>
    <w:rPr>
      <w:color w:val="800080" w:themeColor="followedHyperlink"/>
      <w:u w:val="single"/>
    </w:rPr>
  </w:style>
  <w:style w:type="table" w:customStyle="1" w:styleId="TableNormal">
    <w:name w:val="Table Normal"/>
    <w:unhideWhenUsed/>
    <w:qFormat/>
    <w:rsid w:val="00FB03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039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table" w:customStyle="1" w:styleId="TableNormal1">
    <w:name w:val="Table Normal1"/>
    <w:uiPriority w:val="2"/>
    <w:semiHidden/>
    <w:unhideWhenUsed/>
    <w:qFormat/>
    <w:rsid w:val="003424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5710B"/>
    <w:rPr>
      <w:rFonts w:cs="Times New Roman"/>
    </w:rPr>
  </w:style>
  <w:style w:type="paragraph" w:styleId="Textonotapie">
    <w:name w:val="footnote text"/>
    <w:basedOn w:val="Normal"/>
    <w:link w:val="TextonotapieCar"/>
    <w:unhideWhenUsed/>
    <w:rsid w:val="0065710B"/>
    <w:pPr>
      <w:overflowPunct w:val="0"/>
      <w:autoSpaceDE w:val="0"/>
      <w:autoSpaceDN w:val="0"/>
      <w:adjustRightInd w:val="0"/>
      <w:spacing w:after="0" w:line="240" w:lineRule="auto"/>
    </w:pPr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customStyle="1" w:styleId="TextonotapieCar">
    <w:name w:val="Texto nota pie Car"/>
    <w:basedOn w:val="Fuentedeprrafopredeter"/>
    <w:link w:val="Textonotapie"/>
    <w:rsid w:val="0065710B"/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nhideWhenUsed/>
    <w:rsid w:val="0065710B"/>
    <w:rPr>
      <w:vertAlign w:val="superscript"/>
    </w:rPr>
  </w:style>
  <w:style w:type="paragraph" w:customStyle="1" w:styleId="Cuerpo">
    <w:name w:val="Cuerpo"/>
    <w:rsid w:val="002607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60719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B0041"/>
    <w:rPr>
      <w:color w:val="605E5C"/>
      <w:shd w:val="clear" w:color="auto" w:fill="E1DFDD"/>
    </w:rPr>
  </w:style>
  <w:style w:type="numbering" w:customStyle="1" w:styleId="ImportedStyle20">
    <w:name w:val="Imported Style 20"/>
    <w:rsid w:val="00875A13"/>
    <w:pPr>
      <w:numPr>
        <w:numId w:val="2"/>
      </w:numPr>
    </w:pPr>
  </w:style>
  <w:style w:type="character" w:customStyle="1" w:styleId="NoneA">
    <w:name w:val="None A"/>
    <w:basedOn w:val="Ninguno"/>
    <w:rsid w:val="00AD2388"/>
  </w:style>
  <w:style w:type="character" w:customStyle="1" w:styleId="Ttulo3Car">
    <w:name w:val="Título 3 Car"/>
    <w:basedOn w:val="Fuentedeprrafopredeter"/>
    <w:link w:val="Ttulo3"/>
    <w:uiPriority w:val="1"/>
    <w:rsid w:val="00242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1101B"/>
    <w:rPr>
      <w:color w:val="605E5C"/>
      <w:shd w:val="clear" w:color="auto" w:fill="E1DFDD"/>
    </w:rPr>
  </w:style>
  <w:style w:type="numbering" w:customStyle="1" w:styleId="Estiloimportado1">
    <w:name w:val="Estilo importado 1"/>
    <w:rsid w:val="00E265B4"/>
    <w:pPr>
      <w:numPr>
        <w:numId w:val="3"/>
      </w:numPr>
    </w:pPr>
  </w:style>
  <w:style w:type="numbering" w:customStyle="1" w:styleId="Estiloimportado5">
    <w:name w:val="Estilo importado 5"/>
    <w:rsid w:val="00360B64"/>
    <w:pPr>
      <w:numPr>
        <w:numId w:val="4"/>
      </w:numPr>
    </w:pPr>
  </w:style>
  <w:style w:type="numbering" w:customStyle="1" w:styleId="Estiloimportado7">
    <w:name w:val="Estilo importado 7"/>
    <w:rsid w:val="00360B64"/>
    <w:pPr>
      <w:numPr>
        <w:numId w:val="25"/>
      </w:numPr>
    </w:pPr>
  </w:style>
  <w:style w:type="numbering" w:customStyle="1" w:styleId="Estiloimportado10">
    <w:name w:val="Estilo importado 10"/>
    <w:rsid w:val="00360B64"/>
    <w:pPr>
      <w:numPr>
        <w:numId w:val="5"/>
      </w:numPr>
    </w:pPr>
  </w:style>
  <w:style w:type="numbering" w:customStyle="1" w:styleId="Estiloimportado11">
    <w:name w:val="Estilo importado 11"/>
    <w:rsid w:val="00360B64"/>
    <w:pPr>
      <w:numPr>
        <w:numId w:val="6"/>
      </w:numPr>
    </w:pPr>
  </w:style>
  <w:style w:type="numbering" w:customStyle="1" w:styleId="Estiloimportado12">
    <w:name w:val="Estilo importado 12"/>
    <w:rsid w:val="00360B64"/>
    <w:pPr>
      <w:numPr>
        <w:numId w:val="7"/>
      </w:numPr>
    </w:pPr>
  </w:style>
  <w:style w:type="numbering" w:customStyle="1" w:styleId="Estiloimportado13">
    <w:name w:val="Estilo importado 13"/>
    <w:rsid w:val="00360B64"/>
    <w:pPr>
      <w:numPr>
        <w:numId w:val="8"/>
      </w:numPr>
    </w:pPr>
  </w:style>
  <w:style w:type="numbering" w:customStyle="1" w:styleId="Estiloimportado17">
    <w:name w:val="Estilo importado 17"/>
    <w:rsid w:val="00360B64"/>
    <w:pPr>
      <w:numPr>
        <w:numId w:val="9"/>
      </w:numPr>
    </w:pPr>
  </w:style>
  <w:style w:type="numbering" w:customStyle="1" w:styleId="Estiloimportado24">
    <w:name w:val="Estilo importado 24"/>
    <w:rsid w:val="00775418"/>
    <w:pPr>
      <w:numPr>
        <w:numId w:val="10"/>
      </w:numPr>
    </w:pPr>
  </w:style>
  <w:style w:type="character" w:customStyle="1" w:styleId="Hyperlink2">
    <w:name w:val="Hyperlink.2"/>
    <w:basedOn w:val="Ninguno"/>
    <w:rsid w:val="00775418"/>
    <w:rPr>
      <w:u w:val="single"/>
      <w:lang w:val="es-ES_tradnl"/>
    </w:rPr>
  </w:style>
  <w:style w:type="character" w:customStyle="1" w:styleId="Hyperlink3">
    <w:name w:val="Hyperlink.3"/>
    <w:basedOn w:val="Fuentedeprrafopredeter"/>
    <w:rsid w:val="00775418"/>
    <w:rPr>
      <w:rFonts w:ascii="Arial" w:eastAsia="Arial" w:hAnsi="Arial" w:cs="Arial"/>
      <w:color w:val="000000"/>
      <w:sz w:val="20"/>
      <w:szCs w:val="20"/>
      <w:u w:val="single" w:color="000000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6">
    <w:name w:val="Estilo importado 26"/>
    <w:rsid w:val="00775418"/>
    <w:pPr>
      <w:numPr>
        <w:numId w:val="11"/>
      </w:numPr>
    </w:pPr>
  </w:style>
  <w:style w:type="numbering" w:customStyle="1" w:styleId="Estiloimportado27">
    <w:name w:val="Estilo importado 27"/>
    <w:rsid w:val="00775418"/>
    <w:pPr>
      <w:numPr>
        <w:numId w:val="12"/>
      </w:numPr>
    </w:pPr>
  </w:style>
  <w:style w:type="numbering" w:customStyle="1" w:styleId="Estiloimportado30">
    <w:name w:val="Estilo importado 30"/>
    <w:rsid w:val="00427989"/>
    <w:pPr>
      <w:numPr>
        <w:numId w:val="13"/>
      </w:numPr>
    </w:pPr>
  </w:style>
  <w:style w:type="numbering" w:customStyle="1" w:styleId="Estiloimportado16">
    <w:name w:val="Estilo importado 16"/>
    <w:rsid w:val="00427989"/>
    <w:pPr>
      <w:numPr>
        <w:numId w:val="14"/>
      </w:numPr>
    </w:pPr>
  </w:style>
  <w:style w:type="numbering" w:customStyle="1" w:styleId="Estiloimportado32">
    <w:name w:val="Estilo importado 32"/>
    <w:rsid w:val="00427989"/>
    <w:pPr>
      <w:numPr>
        <w:numId w:val="15"/>
      </w:numPr>
    </w:pPr>
  </w:style>
  <w:style w:type="numbering" w:customStyle="1" w:styleId="Estiloimportado33">
    <w:name w:val="Estilo importado 33"/>
    <w:rsid w:val="00427989"/>
    <w:pPr>
      <w:numPr>
        <w:numId w:val="16"/>
      </w:numPr>
    </w:pPr>
  </w:style>
  <w:style w:type="numbering" w:customStyle="1" w:styleId="Estiloimportado35">
    <w:name w:val="Estilo importado 35"/>
    <w:rsid w:val="00D234E0"/>
    <w:pPr>
      <w:numPr>
        <w:numId w:val="17"/>
      </w:numPr>
    </w:pPr>
  </w:style>
  <w:style w:type="numbering" w:customStyle="1" w:styleId="Estiloimportado36">
    <w:name w:val="Estilo importado 36"/>
    <w:rsid w:val="00D234E0"/>
    <w:pPr>
      <w:numPr>
        <w:numId w:val="18"/>
      </w:numPr>
    </w:pPr>
  </w:style>
  <w:style w:type="numbering" w:customStyle="1" w:styleId="Estiloimportado370">
    <w:name w:val="Estilo importado 37.0"/>
    <w:rsid w:val="00D234E0"/>
    <w:pPr>
      <w:numPr>
        <w:numId w:val="19"/>
      </w:numPr>
    </w:pPr>
  </w:style>
  <w:style w:type="character" w:customStyle="1" w:styleId="Hyperlink4">
    <w:name w:val="Hyperlink.4"/>
    <w:basedOn w:val="Ninguno"/>
    <w:rsid w:val="00D234E0"/>
    <w:rPr>
      <w:rFonts w:ascii="Arial" w:eastAsia="Arial" w:hAnsi="Arial" w:cs="Arial"/>
      <w:u w:val="single"/>
      <w:lang w:val="es-ES_tradnl"/>
    </w:rPr>
  </w:style>
  <w:style w:type="character" w:customStyle="1" w:styleId="Hyperlink6">
    <w:name w:val="Hyperlink.6"/>
    <w:basedOn w:val="Ninguno"/>
    <w:rsid w:val="00D234E0"/>
    <w:rPr>
      <w:rFonts w:ascii="Arial" w:eastAsia="Arial" w:hAnsi="Arial" w:cs="Arial"/>
      <w:color w:val="1F3864"/>
      <w:sz w:val="20"/>
      <w:szCs w:val="20"/>
      <w:u w:color="1F3864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38">
    <w:name w:val="Estilo importado 38"/>
    <w:rsid w:val="00D234E0"/>
    <w:pPr>
      <w:numPr>
        <w:numId w:val="20"/>
      </w:numPr>
    </w:pPr>
  </w:style>
  <w:style w:type="numbering" w:customStyle="1" w:styleId="Estiloimportado39">
    <w:name w:val="Estilo importado 39"/>
    <w:rsid w:val="00D234E0"/>
    <w:pPr>
      <w:numPr>
        <w:numId w:val="21"/>
      </w:numPr>
    </w:pPr>
  </w:style>
  <w:style w:type="numbering" w:customStyle="1" w:styleId="Estiloimportado40">
    <w:name w:val="Estilo importado 40"/>
    <w:rsid w:val="00D234E0"/>
    <w:pPr>
      <w:numPr>
        <w:numId w:val="22"/>
      </w:numPr>
    </w:pPr>
  </w:style>
  <w:style w:type="numbering" w:customStyle="1" w:styleId="Estiloimportado41">
    <w:name w:val="Estilo importado 41"/>
    <w:rsid w:val="00D234E0"/>
    <w:pPr>
      <w:numPr>
        <w:numId w:val="23"/>
      </w:numPr>
    </w:pPr>
  </w:style>
  <w:style w:type="numbering" w:customStyle="1" w:styleId="Estiloimportado42">
    <w:name w:val="Estilo importado 42"/>
    <w:rsid w:val="00D234E0"/>
    <w:pPr>
      <w:numPr>
        <w:numId w:val="24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995329"/>
    <w:rPr>
      <w:rFonts w:ascii="Calibri" w:eastAsia="Calibri" w:hAnsi="Calibri" w:cs="Calibri"/>
      <w:b/>
      <w:sz w:val="36"/>
      <w:szCs w:val="36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5329"/>
    <w:rPr>
      <w:rFonts w:ascii="Calibri" w:eastAsia="Calibri" w:hAnsi="Calibri" w:cs="Calibri"/>
      <w:b/>
      <w:sz w:val="24"/>
      <w:szCs w:val="24"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5329"/>
    <w:rPr>
      <w:rFonts w:ascii="Calibri" w:eastAsia="Calibri" w:hAnsi="Calibri" w:cs="Calibri"/>
      <w:b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5329"/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99532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995329"/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cf01">
    <w:name w:val="cf01"/>
    <w:basedOn w:val="Fuentedeprrafopredeter"/>
    <w:rsid w:val="00995329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9953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995329"/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4780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36C5F"/>
  </w:style>
  <w:style w:type="numbering" w:customStyle="1" w:styleId="ImportedStyle18">
    <w:name w:val="Imported Style 18"/>
    <w:rsid w:val="00BC08F4"/>
    <w:pPr>
      <w:numPr>
        <w:numId w:val="26"/>
      </w:numPr>
    </w:pPr>
  </w:style>
  <w:style w:type="paragraph" w:customStyle="1" w:styleId="Body">
    <w:name w:val="Body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1">
    <w:name w:val="Imported Style 21"/>
    <w:rsid w:val="00BC08F4"/>
    <w:pPr>
      <w:numPr>
        <w:numId w:val="27"/>
      </w:numPr>
    </w:pPr>
  </w:style>
  <w:style w:type="numbering" w:customStyle="1" w:styleId="ImportedStyle22">
    <w:name w:val="Imported Style 22"/>
    <w:rsid w:val="00BC08F4"/>
    <w:pPr>
      <w:numPr>
        <w:numId w:val="28"/>
      </w:numPr>
    </w:pPr>
  </w:style>
  <w:style w:type="numbering" w:customStyle="1" w:styleId="ImportedStyle23">
    <w:name w:val="Imported Style 23"/>
    <w:rsid w:val="00BC08F4"/>
    <w:pPr>
      <w:numPr>
        <w:numId w:val="29"/>
      </w:numPr>
    </w:pPr>
  </w:style>
  <w:style w:type="numbering" w:customStyle="1" w:styleId="ImportedStyle24">
    <w:name w:val="Imported Style 24"/>
    <w:rsid w:val="00BC08F4"/>
    <w:pPr>
      <w:numPr>
        <w:numId w:val="30"/>
      </w:numPr>
    </w:pPr>
  </w:style>
  <w:style w:type="paragraph" w:customStyle="1" w:styleId="Predeterminado">
    <w:name w:val="Predeterminado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42">
    <w:name w:val="Imported Style 42"/>
    <w:rsid w:val="00BC08F4"/>
    <w:pPr>
      <w:numPr>
        <w:numId w:val="31"/>
      </w:numPr>
    </w:pPr>
  </w:style>
  <w:style w:type="paragraph" w:customStyle="1" w:styleId="pf0">
    <w:name w:val="pf0"/>
    <w:basedOn w:val="Normal"/>
    <w:rsid w:val="00F4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clara">
    <w:name w:val="Grid Table Light"/>
    <w:basedOn w:val="Tablanormal"/>
    <w:uiPriority w:val="40"/>
    <w:rsid w:val="00AF2E7C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F2E7C"/>
    <w:rPr>
      <w:color w:val="605E5C"/>
      <w:shd w:val="clear" w:color="auto" w:fill="E1DFDD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70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70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7067"/>
    <w:rPr>
      <w:rFonts w:eastAsiaTheme="majorEastAsia" w:cstheme="majorBidi"/>
      <w:color w:val="272727" w:themeColor="text1" w:themeTint="D8"/>
    </w:rPr>
  </w:style>
  <w:style w:type="paragraph" w:styleId="Cita">
    <w:name w:val="Quote"/>
    <w:basedOn w:val="Normal"/>
    <w:next w:val="Normal"/>
    <w:link w:val="CitaCar"/>
    <w:uiPriority w:val="29"/>
    <w:qFormat/>
    <w:rsid w:val="00C770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7067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C77067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706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7067"/>
    <w:rPr>
      <w:i/>
      <w:iCs/>
      <w:color w:val="365F9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7067"/>
    <w:rPr>
      <w:b/>
      <w:bCs/>
      <w:smallCaps/>
      <w:color w:val="365F91" w:themeColor="accent1" w:themeShade="BF"/>
      <w:spacing w:val="5"/>
    </w:rPr>
  </w:style>
  <w:style w:type="paragraph" w:customStyle="1" w:styleId="Ttulo11">
    <w:name w:val="Título 11"/>
    <w:basedOn w:val="Normal"/>
    <w:next w:val="Normal"/>
    <w:uiPriority w:val="9"/>
    <w:qFormat/>
    <w:rsid w:val="00C77067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val="es-ES" w:eastAsia="es-ES"/>
    </w:rPr>
  </w:style>
  <w:style w:type="character" w:customStyle="1" w:styleId="HTMLconformatoprevioCar1">
    <w:name w:val="HTML con formato previo Car1"/>
    <w:basedOn w:val="Fuentedeprrafopredeter"/>
    <w:uiPriority w:val="99"/>
    <w:semiHidden/>
    <w:rsid w:val="00C77067"/>
    <w:rPr>
      <w:rFonts w:ascii="Consolas" w:hAnsi="Consolas"/>
      <w:kern w:val="0"/>
      <w:sz w:val="20"/>
      <w:szCs w:val="20"/>
      <w14:ligatures w14:val="none"/>
    </w:rPr>
  </w:style>
  <w:style w:type="table" w:customStyle="1" w:styleId="NormalTable0">
    <w:name w:val="Normal Table0"/>
    <w:uiPriority w:val="2"/>
    <w:semiHidden/>
    <w:unhideWhenUsed/>
    <w:qFormat/>
    <w:rsid w:val="00C770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1">
    <w:name w:val="Título 1 Car1"/>
    <w:basedOn w:val="Fuentedeprrafopredeter"/>
    <w:uiPriority w:val="9"/>
    <w:rsid w:val="00C770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graph">
    <w:name w:val="paragraph"/>
    <w:basedOn w:val="Normal"/>
    <w:rsid w:val="00C77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C77067"/>
  </w:style>
  <w:style w:type="character" w:customStyle="1" w:styleId="eop">
    <w:name w:val="eop"/>
    <w:basedOn w:val="Fuentedeprrafopredeter"/>
    <w:rsid w:val="00C77067"/>
  </w:style>
  <w:style w:type="character" w:customStyle="1" w:styleId="ui-provider">
    <w:name w:val="ui-provider"/>
    <w:basedOn w:val="Fuentedeprrafopredeter"/>
    <w:rsid w:val="00C77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DD8C6-AFD3-4F6C-9D34-47672D37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Valenzuela Vargas</dc:creator>
  <cp:lastModifiedBy>Patricia Salas Riveros</cp:lastModifiedBy>
  <cp:revision>6</cp:revision>
  <cp:lastPrinted>2024-02-02T16:35:00Z</cp:lastPrinted>
  <dcterms:created xsi:type="dcterms:W3CDTF">2024-08-01T21:46:00Z</dcterms:created>
  <dcterms:modified xsi:type="dcterms:W3CDTF">2024-08-02T00:06:00Z</dcterms:modified>
</cp:coreProperties>
</file>