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E711A2" w14:textId="11B3AFBD" w:rsidR="00FA3983" w:rsidRPr="00FA3983" w:rsidRDefault="00FA3983" w:rsidP="00FA3983">
      <w:pPr>
        <w:spacing w:after="0" w:line="312" w:lineRule="auto"/>
        <w:contextualSpacing/>
        <w:jc w:val="center"/>
        <w:rPr>
          <w:rFonts w:ascii="Verdana" w:hAnsi="Verdana"/>
          <w:b/>
          <w:color w:val="0070C0"/>
          <w:sz w:val="28"/>
          <w:szCs w:val="28"/>
        </w:rPr>
      </w:pPr>
      <w:bookmarkStart w:id="0" w:name="_Hlk109904618"/>
      <w:bookmarkStart w:id="1" w:name="_Hlk162422601"/>
      <w:r w:rsidRPr="00FA3983">
        <w:rPr>
          <w:rFonts w:ascii="Verdana" w:hAnsi="Verdana"/>
          <w:b/>
          <w:color w:val="0070C0"/>
          <w:sz w:val="28"/>
          <w:szCs w:val="28"/>
        </w:rPr>
        <w:t xml:space="preserve">ANEXO </w:t>
      </w:r>
      <w:proofErr w:type="spellStart"/>
      <w:r w:rsidRPr="00FA3983">
        <w:rPr>
          <w:rFonts w:ascii="Verdana" w:hAnsi="Verdana"/>
          <w:b/>
          <w:color w:val="0070C0"/>
          <w:sz w:val="28"/>
          <w:szCs w:val="28"/>
        </w:rPr>
        <w:t>N°</w:t>
      </w:r>
      <w:proofErr w:type="spellEnd"/>
      <w:r w:rsidRPr="00FA3983">
        <w:rPr>
          <w:rFonts w:ascii="Verdana" w:hAnsi="Verdana"/>
          <w:b/>
          <w:color w:val="0070C0"/>
          <w:sz w:val="28"/>
          <w:szCs w:val="28"/>
        </w:rPr>
        <w:t xml:space="preserve"> 4</w:t>
      </w:r>
    </w:p>
    <w:p w14:paraId="2F9C3078" w14:textId="77777777" w:rsidR="00FA3983" w:rsidRPr="00FA3983" w:rsidRDefault="00FA3983" w:rsidP="00FA3983">
      <w:pPr>
        <w:spacing w:after="0" w:line="312" w:lineRule="auto"/>
        <w:contextualSpacing/>
        <w:jc w:val="center"/>
        <w:rPr>
          <w:rFonts w:ascii="Verdana" w:hAnsi="Verdana"/>
          <w:b/>
          <w:color w:val="0070C0"/>
          <w:sz w:val="28"/>
          <w:szCs w:val="28"/>
        </w:rPr>
      </w:pPr>
      <w:r w:rsidRPr="00FA3983">
        <w:rPr>
          <w:rFonts w:ascii="Verdana" w:hAnsi="Verdana"/>
          <w:b/>
          <w:color w:val="0070C0"/>
          <w:sz w:val="28"/>
          <w:szCs w:val="28"/>
        </w:rPr>
        <w:t>DECLARACIÓN JURADA SIMPLE</w:t>
      </w:r>
    </w:p>
    <w:bookmarkEnd w:id="1"/>
    <w:p w14:paraId="15FC436A" w14:textId="77777777" w:rsidR="00FA3983" w:rsidRPr="00FA3983" w:rsidRDefault="00FA3983" w:rsidP="00FA3983">
      <w:pPr>
        <w:spacing w:after="0" w:line="312" w:lineRule="auto"/>
        <w:contextualSpacing/>
        <w:jc w:val="center"/>
        <w:rPr>
          <w:rFonts w:ascii="Verdana" w:hAnsi="Verdana"/>
          <w:b/>
          <w:color w:val="000000" w:themeColor="text1"/>
          <w:sz w:val="20"/>
          <w:szCs w:val="20"/>
        </w:rPr>
      </w:pPr>
    </w:p>
    <w:p w14:paraId="09B2E87E" w14:textId="77777777" w:rsidR="00FA3983" w:rsidRPr="00FA3983" w:rsidRDefault="00FA3983" w:rsidP="00FA3983">
      <w:pPr>
        <w:spacing w:after="0" w:line="312" w:lineRule="auto"/>
        <w:contextualSpacing/>
        <w:jc w:val="both"/>
        <w:rPr>
          <w:rFonts w:ascii="Verdana" w:hAnsi="Verdana"/>
          <w:color w:val="000000" w:themeColor="text1"/>
          <w:sz w:val="20"/>
          <w:szCs w:val="20"/>
        </w:rPr>
      </w:pPr>
      <w:r w:rsidRPr="00FA3983">
        <w:rPr>
          <w:rFonts w:ascii="Verdana" w:hAnsi="Verdana"/>
          <w:color w:val="000000" w:themeColor="text1"/>
          <w:sz w:val="20"/>
          <w:szCs w:val="20"/>
        </w:rPr>
        <w:t xml:space="preserve">En _CIUDAD____________, Chile, a </w:t>
      </w:r>
      <w:proofErr w:type="spellStart"/>
      <w:r w:rsidRPr="00FA3983">
        <w:rPr>
          <w:rFonts w:ascii="Verdana" w:hAnsi="Verdana"/>
          <w:color w:val="000000" w:themeColor="text1"/>
          <w:sz w:val="20"/>
          <w:szCs w:val="20"/>
        </w:rPr>
        <w:t>DÍA_de</w:t>
      </w:r>
      <w:proofErr w:type="spellEnd"/>
      <w:r w:rsidRPr="00FA3983">
        <w:rPr>
          <w:rFonts w:ascii="Verdana" w:hAnsi="Verdana"/>
          <w:color w:val="000000" w:themeColor="text1"/>
          <w:sz w:val="20"/>
          <w:szCs w:val="20"/>
        </w:rPr>
        <w:t xml:space="preserve"> MES__________ de 20___, yo don/doña _______NOMBRE COMPLETO____________________________________, cédula de identidad </w:t>
      </w:r>
      <w:proofErr w:type="spellStart"/>
      <w:r w:rsidRPr="00FA3983">
        <w:rPr>
          <w:rFonts w:ascii="Verdana" w:hAnsi="Verdana"/>
          <w:color w:val="000000" w:themeColor="text1"/>
          <w:sz w:val="20"/>
          <w:szCs w:val="20"/>
        </w:rPr>
        <w:t>N°</w:t>
      </w:r>
      <w:proofErr w:type="spellEnd"/>
      <w:r w:rsidRPr="00FA3983">
        <w:rPr>
          <w:rFonts w:ascii="Verdana" w:hAnsi="Verdana"/>
          <w:color w:val="000000" w:themeColor="text1"/>
          <w:sz w:val="20"/>
          <w:szCs w:val="20"/>
        </w:rPr>
        <w:t>________________________, con domicilio en _____________________________________________, Región de ________________, declaro lo siguiente:</w:t>
      </w:r>
    </w:p>
    <w:p w14:paraId="2F8DD8FB" w14:textId="77777777" w:rsidR="00FA3983" w:rsidRPr="00FA3983" w:rsidRDefault="00FA3983" w:rsidP="00FA3983">
      <w:pPr>
        <w:spacing w:after="0" w:line="312" w:lineRule="auto"/>
        <w:contextualSpacing/>
        <w:jc w:val="both"/>
        <w:rPr>
          <w:rFonts w:ascii="Verdana" w:hAnsi="Verdana"/>
          <w:color w:val="000000" w:themeColor="text1"/>
          <w:sz w:val="20"/>
          <w:szCs w:val="20"/>
        </w:rPr>
      </w:pPr>
    </w:p>
    <w:p w14:paraId="6FC9D94A" w14:textId="77777777" w:rsidR="00FA3983" w:rsidRPr="00FA3983" w:rsidRDefault="00FA3983" w:rsidP="00FA3983">
      <w:pPr>
        <w:pStyle w:val="Prrafodelista"/>
        <w:numPr>
          <w:ilvl w:val="0"/>
          <w:numId w:val="66"/>
        </w:numPr>
        <w:spacing w:after="0" w:line="312" w:lineRule="auto"/>
        <w:jc w:val="both"/>
        <w:rPr>
          <w:rFonts w:ascii="Verdana" w:hAnsi="Verdana"/>
          <w:color w:val="000000" w:themeColor="text1"/>
          <w:sz w:val="20"/>
          <w:szCs w:val="20"/>
          <w:lang w:val="es-CL" w:eastAsia="es-CL"/>
        </w:rPr>
      </w:pPr>
      <w:r w:rsidRPr="00FA3983">
        <w:rPr>
          <w:rFonts w:ascii="Verdana" w:hAnsi="Verdana"/>
          <w:color w:val="000000" w:themeColor="text1"/>
          <w:sz w:val="20"/>
          <w:szCs w:val="20"/>
          <w:lang w:val="es-CL"/>
        </w:rPr>
        <w:t>Estoy postulando con la obra/proyecto (INSERTAR TÍTULO) a la Instancia Internacional (INSERTAR NOMBRE DE LA INSTANCIA COMPETITIVA O FORMATIVA) ________________________________________________________, en el país _________________, que se desarrollará entre XX y XX de 2025, cuyo proceso de postulación</w:t>
      </w:r>
    </w:p>
    <w:p w14:paraId="2DA1F05C" w14:textId="77777777" w:rsidR="00FA3983" w:rsidRPr="00FA3983" w:rsidRDefault="00FA3983" w:rsidP="00FA3983">
      <w:pPr>
        <w:pStyle w:val="Prrafodelista"/>
        <w:spacing w:after="0" w:line="312" w:lineRule="auto"/>
        <w:jc w:val="both"/>
        <w:rPr>
          <w:rFonts w:ascii="Verdana" w:hAnsi="Verdana"/>
          <w:color w:val="000000" w:themeColor="text1"/>
          <w:sz w:val="20"/>
          <w:szCs w:val="20"/>
          <w:lang w:val="es-CL"/>
        </w:rPr>
      </w:pPr>
    </w:p>
    <w:p w14:paraId="388EB24B" w14:textId="77777777" w:rsidR="00FA3983" w:rsidRPr="00FA3983" w:rsidRDefault="00FA3983" w:rsidP="00FA3983">
      <w:pPr>
        <w:pStyle w:val="Prrafodelista"/>
        <w:spacing w:after="0" w:line="312" w:lineRule="auto"/>
        <w:ind w:left="1416"/>
        <w:jc w:val="both"/>
        <w:rPr>
          <w:rFonts w:ascii="Verdana" w:hAnsi="Verdana"/>
          <w:color w:val="000000" w:themeColor="text1"/>
          <w:sz w:val="20"/>
          <w:szCs w:val="20"/>
          <w:lang w:val="es-CL"/>
        </w:rPr>
      </w:pPr>
      <w:r w:rsidRPr="00FA3983">
        <w:rPr>
          <w:rFonts w:ascii="Verdana" w:hAnsi="Verdana"/>
          <w:color w:val="000000" w:themeColor="text1"/>
          <w:sz w:val="20"/>
          <w:szCs w:val="20"/>
          <w:lang w:val="es-CL"/>
        </w:rPr>
        <w:t>___ actualmente aún no se encuentra abierto o,</w:t>
      </w:r>
    </w:p>
    <w:p w14:paraId="555ABBEA" w14:textId="77777777" w:rsidR="00FA3983" w:rsidRPr="00FA3983" w:rsidRDefault="00FA3983" w:rsidP="00FA3983">
      <w:pPr>
        <w:pStyle w:val="Prrafodelista"/>
        <w:spacing w:after="0" w:line="312" w:lineRule="auto"/>
        <w:ind w:left="1416"/>
        <w:jc w:val="both"/>
        <w:outlineLvl w:val="0"/>
        <w:rPr>
          <w:rFonts w:ascii="Verdana" w:hAnsi="Verdana"/>
          <w:color w:val="000000" w:themeColor="text1"/>
          <w:sz w:val="20"/>
          <w:szCs w:val="20"/>
          <w:lang w:val="es-CL"/>
        </w:rPr>
      </w:pPr>
      <w:r w:rsidRPr="00FA3983">
        <w:rPr>
          <w:rFonts w:ascii="Verdana" w:hAnsi="Verdana"/>
          <w:color w:val="000000" w:themeColor="text1"/>
          <w:sz w:val="20"/>
          <w:szCs w:val="20"/>
          <w:lang w:val="es-CL"/>
        </w:rPr>
        <w:t>___ la fecha de cierre de recepción de postulaciones es posterior al cierre de esta convocatoria.</w:t>
      </w:r>
    </w:p>
    <w:p w14:paraId="14E7E397" w14:textId="77777777" w:rsidR="00FA3983" w:rsidRPr="00FA3983" w:rsidRDefault="00FA3983" w:rsidP="00FA3983">
      <w:pPr>
        <w:pStyle w:val="Prrafodelista"/>
        <w:spacing w:after="0" w:line="312" w:lineRule="auto"/>
        <w:ind w:left="1416"/>
        <w:jc w:val="both"/>
        <w:outlineLvl w:val="0"/>
        <w:rPr>
          <w:rFonts w:ascii="Verdana" w:hAnsi="Verdana"/>
          <w:b/>
          <w:strike/>
          <w:color w:val="000000" w:themeColor="text1"/>
          <w:sz w:val="20"/>
          <w:szCs w:val="20"/>
          <w:lang w:val="es-CL" w:eastAsia="es-CL"/>
        </w:rPr>
      </w:pPr>
    </w:p>
    <w:p w14:paraId="1F12DAB2" w14:textId="77777777" w:rsidR="00FA3983" w:rsidRPr="00FA3983" w:rsidRDefault="00FA3983" w:rsidP="00FA3983">
      <w:pPr>
        <w:pStyle w:val="Prrafodelista"/>
        <w:numPr>
          <w:ilvl w:val="0"/>
          <w:numId w:val="66"/>
        </w:numPr>
        <w:spacing w:after="0" w:line="312" w:lineRule="auto"/>
        <w:jc w:val="both"/>
        <w:outlineLvl w:val="0"/>
        <w:rPr>
          <w:rFonts w:ascii="Verdana" w:hAnsi="Verdana"/>
          <w:b/>
          <w:strike/>
          <w:color w:val="000000" w:themeColor="text1"/>
          <w:sz w:val="20"/>
          <w:szCs w:val="20"/>
          <w:lang w:val="es-CL" w:eastAsia="es-CL"/>
        </w:rPr>
      </w:pPr>
      <w:r w:rsidRPr="00FA3983">
        <w:rPr>
          <w:rFonts w:ascii="Verdana" w:hAnsi="Verdana"/>
          <w:color w:val="000000" w:themeColor="text1"/>
          <w:sz w:val="20"/>
          <w:szCs w:val="20"/>
          <w:lang w:val="es-CL"/>
        </w:rPr>
        <w:t>El proyecto u obra postulada a esta convocatoria tiene número de folio______________.</w:t>
      </w:r>
    </w:p>
    <w:p w14:paraId="315C930A" w14:textId="77777777" w:rsidR="00FA3983" w:rsidRPr="00FA3983" w:rsidRDefault="00FA3983" w:rsidP="00FA3983">
      <w:pPr>
        <w:pStyle w:val="Prrafodelista"/>
        <w:spacing w:after="0" w:line="312" w:lineRule="auto"/>
        <w:ind w:left="0"/>
        <w:jc w:val="both"/>
        <w:rPr>
          <w:rFonts w:ascii="Verdana" w:hAnsi="Verdana"/>
          <w:color w:val="000000" w:themeColor="text1"/>
          <w:sz w:val="20"/>
          <w:szCs w:val="20"/>
          <w:lang w:val="es-CL"/>
        </w:rPr>
      </w:pPr>
    </w:p>
    <w:p w14:paraId="4781BF33" w14:textId="77777777" w:rsidR="00FA3983" w:rsidRPr="00FA3983" w:rsidRDefault="00FA3983" w:rsidP="00FA3983">
      <w:pPr>
        <w:pStyle w:val="Prrafodelista"/>
        <w:numPr>
          <w:ilvl w:val="0"/>
          <w:numId w:val="66"/>
        </w:numPr>
        <w:spacing w:after="0" w:line="312" w:lineRule="auto"/>
        <w:jc w:val="both"/>
        <w:rPr>
          <w:rFonts w:ascii="Verdana" w:eastAsia="Verdana" w:hAnsi="Verdana" w:cs="Verdana"/>
          <w:b/>
          <w:bCs/>
          <w:color w:val="000000" w:themeColor="text1"/>
          <w:sz w:val="20"/>
          <w:szCs w:val="20"/>
          <w:lang w:val="es-CL"/>
        </w:rPr>
      </w:pPr>
      <w:r w:rsidRPr="00FA3983">
        <w:rPr>
          <w:rFonts w:ascii="Verdana" w:hAnsi="Verdana"/>
          <w:color w:val="000000" w:themeColor="text1"/>
          <w:sz w:val="20"/>
          <w:szCs w:val="20"/>
          <w:lang w:val="es-CL"/>
        </w:rPr>
        <w:t xml:space="preserve">En caso de ser seleccionado o seleccionada, remitiré a la Secretaría Ejecutiva del Consejo del Arte y la Industria Audiovisual </w:t>
      </w:r>
      <w:r w:rsidRPr="00FA3983">
        <w:rPr>
          <w:rFonts w:ascii="Verdana" w:eastAsia="Verdana" w:hAnsi="Verdana" w:cs="Verdana"/>
          <w:color w:val="000000" w:themeColor="text1"/>
          <w:sz w:val="20"/>
          <w:szCs w:val="20"/>
          <w:lang w:val="es-CL"/>
        </w:rPr>
        <w:t xml:space="preserve">enviando al correo </w:t>
      </w:r>
      <w:hyperlink r:id="rId8" w:history="1">
        <w:r w:rsidRPr="00FA3983">
          <w:rPr>
            <w:rStyle w:val="Hipervnculo"/>
            <w:rFonts w:ascii="Verdana" w:eastAsia="Verdana" w:hAnsi="Verdana" w:cs="Verdana"/>
            <w:b/>
            <w:bCs/>
            <w:color w:val="000000" w:themeColor="text1"/>
            <w:sz w:val="20"/>
            <w:szCs w:val="20"/>
            <w:lang w:val="es-CL"/>
          </w:rPr>
          <w:t>audiovisual@cultura.gob.cl</w:t>
        </w:r>
      </w:hyperlink>
      <w:r w:rsidRPr="00FA3983">
        <w:rPr>
          <w:rStyle w:val="Hipervnculo"/>
          <w:rFonts w:ascii="Verdana" w:eastAsia="Verdana" w:hAnsi="Verdana" w:cs="Verdana"/>
          <w:b/>
          <w:bCs/>
          <w:color w:val="000000" w:themeColor="text1"/>
          <w:sz w:val="20"/>
          <w:szCs w:val="20"/>
          <w:lang w:val="es-CL"/>
        </w:rPr>
        <w:t>,</w:t>
      </w:r>
      <w:r w:rsidRPr="00FA3983">
        <w:rPr>
          <w:rFonts w:ascii="Verdana" w:eastAsia="Verdana" w:hAnsi="Verdana" w:cs="Verdana"/>
          <w:b/>
          <w:bCs/>
          <w:color w:val="000000" w:themeColor="text1"/>
          <w:sz w:val="20"/>
          <w:szCs w:val="20"/>
          <w:lang w:val="es-CL"/>
        </w:rPr>
        <w:t xml:space="preserve"> </w:t>
      </w:r>
      <w:r w:rsidRPr="00FA3983">
        <w:rPr>
          <w:rFonts w:ascii="Verdana" w:hAnsi="Verdana"/>
          <w:color w:val="000000" w:themeColor="text1"/>
          <w:sz w:val="20"/>
          <w:szCs w:val="20"/>
          <w:lang w:val="es-CL"/>
        </w:rPr>
        <w:t xml:space="preserve">la carta de invitación y/o selección </w:t>
      </w:r>
      <w:r w:rsidRPr="00FA3983">
        <w:rPr>
          <w:rFonts w:ascii="Verdana" w:eastAsia="Verdana" w:hAnsi="Verdana" w:cs="Verdana"/>
          <w:color w:val="000000" w:themeColor="text1"/>
          <w:sz w:val="20"/>
          <w:szCs w:val="20"/>
          <w:lang w:val="es-CL"/>
        </w:rPr>
        <w:t xml:space="preserve">instancia competitiva o formativa, durante los 5 días hábiles desde la fecha de emisión de la carta. </w:t>
      </w:r>
    </w:p>
    <w:p w14:paraId="5790D5D4" w14:textId="77777777" w:rsidR="00FA3983" w:rsidRPr="00FA3983" w:rsidRDefault="00FA3983" w:rsidP="00FA3983">
      <w:pPr>
        <w:pStyle w:val="Prrafodelista"/>
        <w:numPr>
          <w:ilvl w:val="0"/>
          <w:numId w:val="66"/>
        </w:numPr>
        <w:spacing w:after="0" w:line="312" w:lineRule="auto"/>
        <w:jc w:val="both"/>
        <w:rPr>
          <w:rFonts w:ascii="Verdana" w:eastAsia="Verdana" w:hAnsi="Verdana" w:cs="Verdana"/>
          <w:b/>
          <w:bCs/>
          <w:color w:val="000000" w:themeColor="text1"/>
          <w:sz w:val="20"/>
          <w:szCs w:val="20"/>
          <w:lang w:val="es-CL"/>
        </w:rPr>
      </w:pPr>
      <w:r w:rsidRPr="00FA3983">
        <w:rPr>
          <w:rFonts w:ascii="Verdana" w:eastAsia="Verdana" w:hAnsi="Verdana" w:cs="Verdana"/>
          <w:color w:val="000000" w:themeColor="text1"/>
          <w:sz w:val="20"/>
          <w:szCs w:val="20"/>
          <w:lang w:val="es-CL"/>
        </w:rPr>
        <w:t xml:space="preserve">Declaro que es de mi exclusiva responsabilidad, remitir los antecedentes exigidos para la firma de convenio en los plazos estipulados en las bases de postulación. </w:t>
      </w:r>
    </w:p>
    <w:p w14:paraId="6A67F8BC" w14:textId="77777777" w:rsidR="00FA3983" w:rsidRPr="00FA3983" w:rsidRDefault="00FA3983" w:rsidP="00FA3983">
      <w:pPr>
        <w:pStyle w:val="Prrafodelista"/>
        <w:spacing w:after="0" w:line="312" w:lineRule="auto"/>
        <w:rPr>
          <w:rFonts w:ascii="Verdana" w:hAnsi="Verdana"/>
          <w:color w:val="000000" w:themeColor="text1"/>
          <w:sz w:val="20"/>
          <w:szCs w:val="20"/>
          <w:lang w:val="es-CL"/>
        </w:rPr>
      </w:pPr>
    </w:p>
    <w:p w14:paraId="31BE3285" w14:textId="77777777" w:rsidR="00FA3983" w:rsidRPr="00FA3983" w:rsidRDefault="00FA3983" w:rsidP="00FA3983">
      <w:pPr>
        <w:spacing w:after="0" w:line="312" w:lineRule="auto"/>
        <w:contextualSpacing/>
        <w:jc w:val="both"/>
        <w:rPr>
          <w:rFonts w:ascii="Verdana" w:hAnsi="Verdana"/>
          <w:color w:val="000000" w:themeColor="text1"/>
          <w:sz w:val="20"/>
          <w:szCs w:val="20"/>
        </w:rPr>
      </w:pPr>
    </w:p>
    <w:p w14:paraId="68A4D335" w14:textId="77777777" w:rsidR="00FA3983" w:rsidRPr="00FA3983" w:rsidRDefault="00FA3983" w:rsidP="00FA3983">
      <w:pPr>
        <w:spacing w:after="0" w:line="312" w:lineRule="auto"/>
        <w:contextualSpacing/>
        <w:jc w:val="both"/>
        <w:rPr>
          <w:rFonts w:ascii="Verdana" w:hAnsi="Verdana"/>
          <w:color w:val="000000" w:themeColor="text1"/>
          <w:sz w:val="20"/>
          <w:szCs w:val="20"/>
        </w:rPr>
      </w:pPr>
    </w:p>
    <w:p w14:paraId="16478F9E" w14:textId="77777777" w:rsidR="00FA3983" w:rsidRPr="00FA3983" w:rsidRDefault="00FA3983" w:rsidP="00FA3983">
      <w:pPr>
        <w:spacing w:after="0" w:line="312" w:lineRule="auto"/>
        <w:contextualSpacing/>
        <w:jc w:val="center"/>
        <w:rPr>
          <w:rFonts w:ascii="Verdana" w:hAnsi="Verdana"/>
          <w:color w:val="000000" w:themeColor="text1"/>
          <w:sz w:val="20"/>
          <w:szCs w:val="20"/>
        </w:rPr>
      </w:pPr>
      <w:r w:rsidRPr="00FA3983">
        <w:rPr>
          <w:rFonts w:ascii="Verdana" w:hAnsi="Verdana"/>
          <w:color w:val="000000" w:themeColor="text1"/>
          <w:sz w:val="20"/>
          <w:szCs w:val="20"/>
        </w:rPr>
        <w:t>________________________</w:t>
      </w:r>
    </w:p>
    <w:p w14:paraId="525D616F" w14:textId="77777777" w:rsidR="00FA3983" w:rsidRPr="00FA3983" w:rsidRDefault="00FA3983" w:rsidP="00FA3983">
      <w:pPr>
        <w:spacing w:after="0" w:line="312" w:lineRule="auto"/>
        <w:contextualSpacing/>
        <w:jc w:val="center"/>
        <w:rPr>
          <w:rFonts w:ascii="Verdana" w:hAnsi="Verdana"/>
          <w:color w:val="000000" w:themeColor="text1"/>
          <w:sz w:val="20"/>
          <w:szCs w:val="20"/>
        </w:rPr>
      </w:pPr>
      <w:r w:rsidRPr="00FA3983">
        <w:rPr>
          <w:rFonts w:ascii="Verdana" w:hAnsi="Verdana"/>
          <w:color w:val="000000" w:themeColor="text1"/>
          <w:sz w:val="20"/>
          <w:szCs w:val="20"/>
        </w:rPr>
        <w:t>FIRMA RESPONSABLE</w:t>
      </w:r>
    </w:p>
    <w:p w14:paraId="636FD2A3" w14:textId="77777777" w:rsidR="00FA3983" w:rsidRPr="00FA3983" w:rsidRDefault="00FA3983" w:rsidP="00FA3983">
      <w:pPr>
        <w:pStyle w:val="Prrafodelista"/>
        <w:spacing w:after="0" w:line="312" w:lineRule="auto"/>
        <w:ind w:left="0"/>
        <w:jc w:val="both"/>
        <w:rPr>
          <w:rFonts w:ascii="Verdana" w:hAnsi="Verdana"/>
          <w:sz w:val="20"/>
          <w:szCs w:val="20"/>
          <w:lang w:val="es-CL"/>
        </w:rPr>
      </w:pPr>
    </w:p>
    <w:p w14:paraId="53F0A5F5" w14:textId="77777777" w:rsidR="00FA3983" w:rsidRPr="00FA3983" w:rsidRDefault="00FA3983" w:rsidP="00FA3983">
      <w:pPr>
        <w:pStyle w:val="Prrafodelista"/>
        <w:spacing w:after="0" w:line="312" w:lineRule="auto"/>
        <w:ind w:left="0"/>
        <w:jc w:val="both"/>
        <w:rPr>
          <w:rFonts w:ascii="Verdana" w:hAnsi="Verdana"/>
          <w:sz w:val="20"/>
          <w:szCs w:val="20"/>
          <w:lang w:val="es-CL"/>
        </w:rPr>
      </w:pPr>
    </w:p>
    <w:p w14:paraId="521B93AD" w14:textId="77777777" w:rsidR="00FA3983" w:rsidRPr="00FA3983" w:rsidRDefault="00FA3983" w:rsidP="00FA3983">
      <w:pPr>
        <w:spacing w:after="0" w:line="312" w:lineRule="auto"/>
        <w:contextualSpacing/>
        <w:jc w:val="both"/>
        <w:rPr>
          <w:rFonts w:ascii="Verdana" w:eastAsia="Verdana" w:hAnsi="Verdana" w:cs="Verdana"/>
          <w:b/>
          <w:sz w:val="20"/>
          <w:szCs w:val="20"/>
          <w:lang w:eastAsia="es-CL"/>
        </w:rPr>
      </w:pPr>
    </w:p>
    <w:p w14:paraId="06FD2E5D" w14:textId="77777777" w:rsidR="00FA3983" w:rsidRPr="00FA3983" w:rsidRDefault="00FA3983" w:rsidP="00FA3983">
      <w:pPr>
        <w:spacing w:after="0" w:line="312" w:lineRule="auto"/>
        <w:contextualSpacing/>
        <w:jc w:val="both"/>
        <w:rPr>
          <w:rFonts w:ascii="Verdana" w:eastAsia="Verdana" w:hAnsi="Verdana" w:cs="Verdana"/>
          <w:b/>
          <w:sz w:val="20"/>
          <w:szCs w:val="20"/>
          <w:lang w:eastAsia="es-CL"/>
        </w:rPr>
      </w:pPr>
    </w:p>
    <w:p w14:paraId="39E86972" w14:textId="77777777" w:rsidR="00FA3983" w:rsidRPr="00FA3983" w:rsidRDefault="00FA3983" w:rsidP="00FA3983">
      <w:pPr>
        <w:spacing w:after="0" w:line="312" w:lineRule="auto"/>
        <w:contextualSpacing/>
        <w:jc w:val="both"/>
        <w:rPr>
          <w:rFonts w:ascii="Verdana" w:eastAsia="Verdana" w:hAnsi="Verdana" w:cs="Verdana"/>
          <w:b/>
          <w:sz w:val="20"/>
          <w:szCs w:val="20"/>
          <w:lang w:eastAsia="es-CL"/>
        </w:rPr>
      </w:pPr>
    </w:p>
    <w:p w14:paraId="24221514" w14:textId="77777777" w:rsidR="00FA3983" w:rsidRPr="00FA3983" w:rsidRDefault="00FA3983" w:rsidP="00FA3983">
      <w:pPr>
        <w:spacing w:after="0" w:line="312" w:lineRule="auto"/>
        <w:contextualSpacing/>
        <w:jc w:val="both"/>
        <w:rPr>
          <w:rFonts w:ascii="Verdana" w:eastAsia="Verdana" w:hAnsi="Verdana" w:cs="Verdana"/>
          <w:b/>
          <w:sz w:val="20"/>
          <w:szCs w:val="20"/>
          <w:lang w:eastAsia="es-CL"/>
        </w:rPr>
      </w:pPr>
    </w:p>
    <w:p w14:paraId="4A8F71DD" w14:textId="77777777" w:rsidR="00FA3983" w:rsidRPr="00FA3983" w:rsidRDefault="00FA3983" w:rsidP="00FA3983">
      <w:pPr>
        <w:spacing w:after="0" w:line="312" w:lineRule="auto"/>
        <w:contextualSpacing/>
        <w:jc w:val="both"/>
        <w:rPr>
          <w:rFonts w:ascii="Verdana" w:eastAsia="Verdana" w:hAnsi="Verdana" w:cs="Verdana"/>
          <w:b/>
          <w:sz w:val="20"/>
          <w:szCs w:val="20"/>
          <w:lang w:eastAsia="es-CL"/>
        </w:rPr>
      </w:pPr>
    </w:p>
    <w:bookmarkEnd w:id="0"/>
    <w:p w14:paraId="2471A7A3" w14:textId="732D71B7" w:rsidR="00136C5F" w:rsidRPr="00FA3983" w:rsidRDefault="00136C5F" w:rsidP="00FA3983">
      <w:pPr>
        <w:spacing w:after="0" w:line="312" w:lineRule="auto"/>
        <w:contextualSpacing/>
        <w:rPr>
          <w:rFonts w:ascii="Verdana" w:hAnsi="Verdana"/>
          <w:sz w:val="20"/>
          <w:szCs w:val="20"/>
        </w:rPr>
      </w:pPr>
    </w:p>
    <w:sectPr w:rsidR="00136C5F" w:rsidRPr="00FA3983" w:rsidSect="009700FB">
      <w:headerReference w:type="default" r:id="rId9"/>
      <w:footerReference w:type="even" r:id="rId10"/>
      <w:footerReference w:type="default" r:id="rId11"/>
      <w:pgSz w:w="12240" w:h="15840"/>
      <w:pgMar w:top="1281" w:right="1134" w:bottom="1185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D85F79" w14:textId="77777777" w:rsidR="008605C1" w:rsidRDefault="008605C1" w:rsidP="00181A53">
      <w:pPr>
        <w:spacing w:after="0" w:line="240" w:lineRule="auto"/>
      </w:pPr>
      <w:r>
        <w:separator/>
      </w:r>
    </w:p>
  </w:endnote>
  <w:endnote w:type="continuationSeparator" w:id="0">
    <w:p w14:paraId="3E15E562" w14:textId="77777777" w:rsidR="008605C1" w:rsidRDefault="008605C1" w:rsidP="00181A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obCL">
    <w:altName w:val="Arial"/>
    <w:panose1 w:val="020B0604020202020204"/>
    <w:charset w:val="4D"/>
    <w:family w:val="auto"/>
    <w:notTrueType/>
    <w:pitch w:val="variable"/>
    <w:sig w:usb0="8000002F" w:usb1="4000005B" w:usb2="00000000" w:usb3="00000000" w:csb0="00000111" w:csb1="00000000"/>
  </w:font>
  <w:font w:name="font173">
    <w:altName w:val="Times New Roman"/>
    <w:panose1 w:val="020B0604020202020204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panose1 w:val="020B0604020202020204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ew York"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A56873" w14:textId="77777777" w:rsidR="00BC08F4" w:rsidRDefault="00BC08F4" w:rsidP="0099532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D72153B" w14:textId="77777777" w:rsidR="00BC08F4" w:rsidRDefault="00BC08F4" w:rsidP="00C0646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4F2D2" w14:textId="77777777" w:rsidR="00BC08F4" w:rsidRPr="00C0646C" w:rsidRDefault="00BC08F4" w:rsidP="00995329">
    <w:pPr>
      <w:pStyle w:val="Piedepgina"/>
      <w:framePr w:wrap="around" w:vAnchor="text" w:hAnchor="margin" w:xAlign="right" w:y="1"/>
      <w:rPr>
        <w:rStyle w:val="Nmerodepgina"/>
        <w:rFonts w:ascii="Verdana" w:hAnsi="Verdana"/>
        <w:color w:val="7F7F7F" w:themeColor="text1" w:themeTint="80"/>
        <w:sz w:val="16"/>
        <w:szCs w:val="16"/>
      </w:rPr>
    </w:pPr>
    <w:r w:rsidRPr="00C0646C">
      <w:rPr>
        <w:rStyle w:val="Nmerodepgina"/>
        <w:rFonts w:ascii="Verdana" w:hAnsi="Verdana"/>
        <w:color w:val="7F7F7F" w:themeColor="text1" w:themeTint="80"/>
        <w:sz w:val="16"/>
        <w:szCs w:val="16"/>
      </w:rPr>
      <w:fldChar w:fldCharType="begin"/>
    </w:r>
    <w:r w:rsidRPr="00C0646C">
      <w:rPr>
        <w:rStyle w:val="Nmerodepgina"/>
        <w:rFonts w:ascii="Verdana" w:hAnsi="Verdana"/>
        <w:color w:val="7F7F7F" w:themeColor="text1" w:themeTint="80"/>
        <w:sz w:val="16"/>
        <w:szCs w:val="16"/>
      </w:rPr>
      <w:instrText xml:space="preserve">PAGE  </w:instrText>
    </w:r>
    <w:r w:rsidRPr="00C0646C">
      <w:rPr>
        <w:rStyle w:val="Nmerodepgina"/>
        <w:rFonts w:ascii="Verdana" w:hAnsi="Verdana"/>
        <w:color w:val="7F7F7F" w:themeColor="text1" w:themeTint="80"/>
        <w:sz w:val="16"/>
        <w:szCs w:val="16"/>
      </w:rPr>
      <w:fldChar w:fldCharType="separate"/>
    </w:r>
    <w:r w:rsidR="00F41A16">
      <w:rPr>
        <w:rStyle w:val="Nmerodepgina"/>
        <w:rFonts w:ascii="Verdana" w:hAnsi="Verdana"/>
        <w:noProof/>
        <w:color w:val="7F7F7F" w:themeColor="text1" w:themeTint="80"/>
        <w:sz w:val="16"/>
        <w:szCs w:val="16"/>
      </w:rPr>
      <w:t>1</w:t>
    </w:r>
    <w:r w:rsidRPr="00C0646C">
      <w:rPr>
        <w:rStyle w:val="Nmerodepgina"/>
        <w:rFonts w:ascii="Verdana" w:hAnsi="Verdana"/>
        <w:color w:val="7F7F7F" w:themeColor="text1" w:themeTint="80"/>
        <w:sz w:val="16"/>
        <w:szCs w:val="16"/>
      </w:rPr>
      <w:fldChar w:fldCharType="end"/>
    </w:r>
  </w:p>
  <w:p w14:paraId="46685255" w14:textId="0AF70849" w:rsidR="00BC08F4" w:rsidRPr="00430D81" w:rsidRDefault="00BC08F4" w:rsidP="00C0646C">
    <w:pPr>
      <w:pStyle w:val="Piedepgina"/>
      <w:ind w:right="360"/>
      <w:jc w:val="right"/>
      <w:rPr>
        <w:rFonts w:ascii="gobCL" w:hAnsi="gobCL"/>
        <w:sz w:val="13"/>
        <w:szCs w:val="13"/>
      </w:rPr>
    </w:pPr>
  </w:p>
  <w:p w14:paraId="00A75900" w14:textId="2B2C45C0" w:rsidR="00BC08F4" w:rsidRPr="00C53026" w:rsidRDefault="00BC08F4" w:rsidP="00865866">
    <w:pPr>
      <w:jc w:val="center"/>
      <w:rPr>
        <w:rFonts w:ascii="Verdana" w:hAnsi="Verdana"/>
        <w:color w:val="808080" w:themeColor="background1" w:themeShade="80"/>
        <w:sz w:val="16"/>
        <w:szCs w:val="16"/>
      </w:rPr>
    </w:pPr>
    <w:r w:rsidRPr="00C53026">
      <w:rPr>
        <w:rFonts w:ascii="Verdana" w:hAnsi="Verdana"/>
        <w:color w:val="808080" w:themeColor="background1" w:themeShade="80"/>
        <w:sz w:val="16"/>
        <w:szCs w:val="16"/>
      </w:rPr>
      <w:t xml:space="preserve">Ministerio de las Culturas, las Artes y el Patrimonio </w:t>
    </w:r>
    <w:r w:rsidRPr="00360B64">
      <w:rPr>
        <w:rFonts w:ascii="Verdana" w:hAnsi="Verdana"/>
        <w:color w:val="808080" w:themeColor="background1" w:themeShade="80"/>
        <w:sz w:val="16"/>
        <w:szCs w:val="16"/>
      </w:rPr>
      <w:t xml:space="preserve">| </w:t>
    </w:r>
    <w:r w:rsidR="004F3424">
      <w:rPr>
        <w:rFonts w:ascii="Verdana" w:hAnsi="Verdana"/>
        <w:color w:val="808080" w:themeColor="background1" w:themeShade="80"/>
        <w:sz w:val="16"/>
        <w:szCs w:val="16"/>
      </w:rPr>
      <w:t xml:space="preserve">Fondo </w:t>
    </w:r>
    <w:r w:rsidR="00865866">
      <w:rPr>
        <w:rFonts w:ascii="Verdana" w:hAnsi="Verdana"/>
        <w:color w:val="808080" w:themeColor="background1" w:themeShade="80"/>
        <w:sz w:val="16"/>
        <w:szCs w:val="16"/>
      </w:rPr>
      <w:t>del Audiovisual</w:t>
    </w:r>
    <w:r>
      <w:rPr>
        <w:rFonts w:ascii="Verdana" w:hAnsi="Verdana"/>
        <w:color w:val="808080" w:themeColor="background1" w:themeShade="80"/>
        <w:sz w:val="16"/>
        <w:szCs w:val="16"/>
      </w:rPr>
      <w:t xml:space="preserve"> </w:t>
    </w:r>
    <w:r w:rsidRPr="00360B64">
      <w:rPr>
        <w:rFonts w:ascii="Verdana" w:hAnsi="Verdana"/>
        <w:color w:val="808080" w:themeColor="background1" w:themeShade="80"/>
        <w:sz w:val="16"/>
        <w:szCs w:val="16"/>
      </w:rPr>
      <w:t xml:space="preserve">| </w:t>
    </w:r>
    <w:r w:rsidR="00865866" w:rsidRPr="00865866">
      <w:rPr>
        <w:rFonts w:ascii="Verdana" w:hAnsi="Verdana"/>
        <w:color w:val="808080" w:themeColor="background1" w:themeShade="80"/>
        <w:sz w:val="16"/>
        <w:szCs w:val="16"/>
      </w:rPr>
      <w:t xml:space="preserve">Programa de Apoyo para la Participación en Instancias Competitivas y Formativas Internacionales </w:t>
    </w:r>
    <w:r>
      <w:rPr>
        <w:rFonts w:ascii="Verdana" w:hAnsi="Verdana"/>
        <w:color w:val="808080" w:themeColor="background1" w:themeShade="80"/>
        <w:sz w:val="16"/>
        <w:szCs w:val="16"/>
      </w:rPr>
      <w:t xml:space="preserve">| </w:t>
    </w:r>
    <w:r w:rsidRPr="00C53026">
      <w:rPr>
        <w:rFonts w:ascii="Verdana" w:hAnsi="Verdana"/>
        <w:color w:val="808080" w:themeColor="background1" w:themeShade="80"/>
        <w:sz w:val="16"/>
        <w:szCs w:val="16"/>
      </w:rPr>
      <w:t>Convocatoria 202</w:t>
    </w:r>
    <w:r w:rsidR="00BE12CA">
      <w:rPr>
        <w:rFonts w:ascii="Verdana" w:hAnsi="Verdana"/>
        <w:color w:val="808080" w:themeColor="background1" w:themeShade="80"/>
        <w:sz w:val="16"/>
        <w:szCs w:val="16"/>
      </w:rPr>
      <w:t>5</w:t>
    </w:r>
  </w:p>
  <w:p w14:paraId="39137110" w14:textId="7D9C4829" w:rsidR="00BC08F4" w:rsidRPr="00C53026" w:rsidRDefault="00BC08F4" w:rsidP="00C53026">
    <w:pPr>
      <w:tabs>
        <w:tab w:val="left" w:pos="8838"/>
      </w:tabs>
      <w:ind w:left="1701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D6C720" w14:textId="77777777" w:rsidR="008605C1" w:rsidRDefault="008605C1" w:rsidP="00181A53">
      <w:pPr>
        <w:spacing w:after="0" w:line="240" w:lineRule="auto"/>
      </w:pPr>
      <w:r>
        <w:separator/>
      </w:r>
    </w:p>
  </w:footnote>
  <w:footnote w:type="continuationSeparator" w:id="0">
    <w:p w14:paraId="34FD069C" w14:textId="77777777" w:rsidR="008605C1" w:rsidRDefault="008605C1" w:rsidP="00181A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03D16" w14:textId="339500FC" w:rsidR="00BC08F4" w:rsidRDefault="00BC08F4" w:rsidP="007C2A95">
    <w:pPr>
      <w:pStyle w:val="Encabezado"/>
    </w:pPr>
    <w:r w:rsidRPr="00512567">
      <w:rPr>
        <w:noProof/>
        <w:lang w:val="es-ES" w:eastAsia="es-ES"/>
      </w:rPr>
      <w:drawing>
        <wp:inline distT="0" distB="0" distL="0" distR="0" wp14:anchorId="02B6B221" wp14:editId="76538914">
          <wp:extent cx="1255395" cy="160482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5613" cy="1771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53026">
      <w:rPr>
        <w:noProof/>
        <w:lang w:val="es-ES" w:eastAsia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2D16A10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1"/>
    <w:multiLevelType w:val="multilevel"/>
    <w:tmpl w:val="F162F888"/>
    <w:name w:val="WWNum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4"/>
      <w:numFmt w:val="decimal"/>
      <w:lvlText w:val="%1.%2."/>
      <w:lvlJc w:val="left"/>
      <w:pPr>
        <w:tabs>
          <w:tab w:val="num" w:pos="0"/>
        </w:tabs>
        <w:ind w:left="7100" w:hanging="720"/>
      </w:pPr>
    </w:lvl>
    <w:lvl w:ilvl="2">
      <w:start w:val="2"/>
      <w:numFmt w:val="decimal"/>
      <w:lvlText w:val="%1.%2.%3."/>
      <w:lvlJc w:val="left"/>
      <w:pPr>
        <w:tabs>
          <w:tab w:val="num" w:pos="0"/>
        </w:tabs>
        <w:ind w:left="7460" w:hanging="10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46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7820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818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818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854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900" w:hanging="2520"/>
      </w:pPr>
    </w:lvl>
  </w:abstractNum>
  <w:abstractNum w:abstractNumId="2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3"/>
    <w:multiLevelType w:val="multilevel"/>
    <w:tmpl w:val="00000003"/>
    <w:name w:val="WWNum3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4"/>
    <w:multiLevelType w:val="multilevel"/>
    <w:tmpl w:val="94B8EC4E"/>
    <w:name w:val="WWNum4"/>
    <w:lvl w:ilvl="0">
      <w:start w:val="1"/>
      <w:numFmt w:val="upperRoman"/>
      <w:lvlText w:val="%1."/>
      <w:lvlJc w:val="left"/>
      <w:pPr>
        <w:tabs>
          <w:tab w:val="num" w:pos="0"/>
        </w:tabs>
        <w:ind w:left="1004" w:hanging="720"/>
      </w:pPr>
      <w:rPr>
        <w:b/>
        <w:color w:val="0070C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04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364" w:hanging="108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364" w:hanging="1080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24" w:hanging="1440"/>
      </w:pPr>
      <w:rPr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084" w:hanging="1800"/>
      </w:pPr>
      <w:rPr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84" w:hanging="1800"/>
      </w:pPr>
      <w:rPr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444" w:hanging="216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04" w:hanging="2520"/>
      </w:pPr>
      <w:rPr>
        <w:b w:val="0"/>
      </w:rPr>
    </w:lvl>
  </w:abstractNum>
  <w:abstractNum w:abstractNumId="5" w15:restartNumberingAfterBreak="0">
    <w:nsid w:val="00000005"/>
    <w:multiLevelType w:val="multilevel"/>
    <w:tmpl w:val="EA123124"/>
    <w:name w:val="WW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cs="Calibri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cs="Calibri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cs="Calibri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cs="Calibri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cs="Calibri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cs="Calibri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2160"/>
      </w:pPr>
      <w:rPr>
        <w:rFonts w:cs="Calibri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cs="Calibri"/>
      </w:rPr>
    </w:lvl>
  </w:abstractNum>
  <w:abstractNum w:abstractNumId="6" w15:restartNumberingAfterBreak="0">
    <w:nsid w:val="00000006"/>
    <w:multiLevelType w:val="multilevel"/>
    <w:tmpl w:val="A27A9F3E"/>
    <w:name w:val="WW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lang w:val="es-CL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131" w:hanging="72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800" w:hanging="144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52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520" w:hanging="2160"/>
      </w:pPr>
    </w:lvl>
  </w:abstractNum>
  <w:abstractNum w:abstractNumId="7" w15:restartNumberingAfterBreak="0">
    <w:nsid w:val="00000007"/>
    <w:multiLevelType w:val="multilevel"/>
    <w:tmpl w:val="00000007"/>
    <w:name w:val="WWNum7"/>
    <w:lvl w:ilvl="0">
      <w:start w:val="4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08"/>
    <w:multiLevelType w:val="multilevel"/>
    <w:tmpl w:val="00000008"/>
    <w:name w:val="WWNum8"/>
    <w:lvl w:ilvl="0">
      <w:start w:val="6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00000009"/>
    <w:multiLevelType w:val="multilevel"/>
    <w:tmpl w:val="0D5CC868"/>
    <w:name w:val="WWNum9"/>
    <w:lvl w:ilvl="0">
      <w:start w:val="1"/>
      <w:numFmt w:val="lowerLetter"/>
      <w:lvlText w:val="%1."/>
      <w:lvlJc w:val="left"/>
      <w:pPr>
        <w:tabs>
          <w:tab w:val="num" w:pos="0"/>
        </w:tabs>
        <w:ind w:left="1080" w:hanging="360"/>
      </w:pPr>
      <w:rPr>
        <w:b/>
        <w:color w:val="404040" w:themeColor="text1" w:themeTint="BF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40" w:hanging="180"/>
      </w:pPr>
    </w:lvl>
  </w:abstractNum>
  <w:abstractNum w:abstractNumId="10" w15:restartNumberingAfterBreak="0">
    <w:nsid w:val="0000000A"/>
    <w:multiLevelType w:val="multilevel"/>
    <w:tmpl w:val="0000000A"/>
    <w:name w:val="WWNum10"/>
    <w:lvl w:ilvl="0">
      <w:start w:val="1"/>
      <w:numFmt w:val="bullet"/>
      <w:lvlText w:val=""/>
      <w:lvlJc w:val="left"/>
      <w:pPr>
        <w:tabs>
          <w:tab w:val="num" w:pos="0"/>
        </w:tabs>
        <w:ind w:left="1146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/>
      </w:rPr>
    </w:lvl>
  </w:abstractNum>
  <w:abstractNum w:abstractNumId="11" w15:restartNumberingAfterBreak="0">
    <w:nsid w:val="0000000B"/>
    <w:multiLevelType w:val="multilevel"/>
    <w:tmpl w:val="0000000B"/>
    <w:name w:val="WWNum11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2" w15:restartNumberingAfterBreak="0">
    <w:nsid w:val="0000000C"/>
    <w:multiLevelType w:val="multilevel"/>
    <w:tmpl w:val="0000000C"/>
    <w:name w:val="WWNum13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3" w15:restartNumberingAfterBreak="0">
    <w:nsid w:val="0000000D"/>
    <w:multiLevelType w:val="multilevel"/>
    <w:tmpl w:val="0000000D"/>
    <w:name w:val="WWNum14"/>
    <w:lvl w:ilvl="0">
      <w:start w:val="5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0000000E"/>
    <w:multiLevelType w:val="multilevel"/>
    <w:tmpl w:val="0000000E"/>
    <w:name w:val="WWNum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5" w15:restartNumberingAfterBreak="0">
    <w:nsid w:val="0000000F"/>
    <w:multiLevelType w:val="multilevel"/>
    <w:tmpl w:val="949C9892"/>
    <w:name w:val="WWNum16"/>
    <w:lvl w:ilvl="0">
      <w:start w:val="1"/>
      <w:numFmt w:val="lowerLetter"/>
      <w:lvlText w:val="%1)"/>
      <w:lvlJc w:val="left"/>
      <w:pPr>
        <w:ind w:left="8866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40" w:hanging="180"/>
      </w:pPr>
    </w:lvl>
  </w:abstractNum>
  <w:abstractNum w:abstractNumId="16" w15:restartNumberingAfterBreak="0">
    <w:nsid w:val="00000010"/>
    <w:multiLevelType w:val="multilevel"/>
    <w:tmpl w:val="00000010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7" w15:restartNumberingAfterBreak="0">
    <w:nsid w:val="00000011"/>
    <w:multiLevelType w:val="multilevel"/>
    <w:tmpl w:val="00000011"/>
    <w:name w:val="WWNum18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2"/>
    <w:multiLevelType w:val="multilevel"/>
    <w:tmpl w:val="E8603E4A"/>
    <w:name w:val="WWNum19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b w:val="0"/>
        <w:color w:val="404040" w:themeColor="text1" w:themeTint="BF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3"/>
    <w:multiLevelType w:val="multilevel"/>
    <w:tmpl w:val="00000013"/>
    <w:name w:val="WW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0" w15:restartNumberingAfterBreak="0">
    <w:nsid w:val="00000014"/>
    <w:multiLevelType w:val="multilevel"/>
    <w:tmpl w:val="00000014"/>
    <w:name w:val="WWNum21"/>
    <w:lvl w:ilvl="0">
      <w:start w:val="1"/>
      <w:numFmt w:val="bullet"/>
      <w:lvlText w:val="-"/>
      <w:lvlJc w:val="left"/>
      <w:pPr>
        <w:tabs>
          <w:tab w:val="num" w:pos="0"/>
        </w:tabs>
        <w:ind w:left="1437" w:hanging="360"/>
      </w:pPr>
      <w:rPr>
        <w:rFonts w:ascii="Verdana" w:hAnsi="Verdana" w:cs="gobC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5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7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9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1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3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5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7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97" w:hanging="360"/>
      </w:pPr>
      <w:rPr>
        <w:rFonts w:ascii="Wingdings" w:hAnsi="Wingdings"/>
      </w:rPr>
    </w:lvl>
  </w:abstractNum>
  <w:abstractNum w:abstractNumId="21" w15:restartNumberingAfterBreak="0">
    <w:nsid w:val="00000015"/>
    <w:multiLevelType w:val="multilevel"/>
    <w:tmpl w:val="00000015"/>
    <w:name w:val="WWNum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2" w15:restartNumberingAfterBreak="0">
    <w:nsid w:val="00000016"/>
    <w:multiLevelType w:val="multilevel"/>
    <w:tmpl w:val="1DF6CBC4"/>
    <w:name w:val="WWNum23"/>
    <w:lvl w:ilvl="0">
      <w:start w:val="1"/>
      <w:numFmt w:val="decimal"/>
      <w:lvlText w:val="%1."/>
      <w:lvlJc w:val="left"/>
      <w:pPr>
        <w:tabs>
          <w:tab w:val="num" w:pos="0"/>
        </w:tabs>
        <w:ind w:left="420" w:hanging="42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108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520"/>
      </w:pPr>
    </w:lvl>
  </w:abstractNum>
  <w:abstractNum w:abstractNumId="23" w15:restartNumberingAfterBreak="0">
    <w:nsid w:val="00000017"/>
    <w:multiLevelType w:val="multilevel"/>
    <w:tmpl w:val="00000017"/>
    <w:name w:val="WWNum24"/>
    <w:lvl w:ilvl="0">
      <w:start w:val="2"/>
      <w:numFmt w:val="decimal"/>
      <w:lvlText w:val="%1."/>
      <w:lvlJc w:val="left"/>
      <w:pPr>
        <w:tabs>
          <w:tab w:val="num" w:pos="0"/>
        </w:tabs>
        <w:ind w:left="420" w:hanging="420"/>
      </w:pPr>
      <w:rPr>
        <w:b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08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60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80" w:hanging="144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4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6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80" w:hanging="216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040" w:hanging="2160"/>
      </w:pPr>
      <w:rPr>
        <w:b/>
      </w:rPr>
    </w:lvl>
  </w:abstractNum>
  <w:abstractNum w:abstractNumId="24" w15:restartNumberingAfterBreak="0">
    <w:nsid w:val="00000018"/>
    <w:multiLevelType w:val="multilevel"/>
    <w:tmpl w:val="00000018"/>
    <w:name w:val="WW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/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5" w15:restartNumberingAfterBreak="0">
    <w:nsid w:val="00000019"/>
    <w:multiLevelType w:val="multilevel"/>
    <w:tmpl w:val="00000019"/>
    <w:name w:val="WWNum26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cs="font173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800" w:hanging="720"/>
      </w:pPr>
      <w:rPr>
        <w:rFonts w:cs="font173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880" w:hanging="720"/>
      </w:pPr>
      <w:rPr>
        <w:rFonts w:cs="font173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4320" w:hanging="1080"/>
      </w:pPr>
      <w:rPr>
        <w:rFonts w:cs="font173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5760" w:hanging="1440"/>
      </w:pPr>
      <w:rPr>
        <w:rFonts w:cs="font173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6840" w:hanging="1440"/>
      </w:pPr>
      <w:rPr>
        <w:rFonts w:cs="font173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8280" w:hanging="1800"/>
      </w:pPr>
      <w:rPr>
        <w:rFonts w:cs="font173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9720" w:hanging="2160"/>
      </w:pPr>
      <w:rPr>
        <w:rFonts w:cs="font173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0800" w:hanging="2160"/>
      </w:pPr>
      <w:rPr>
        <w:rFonts w:cs="font173"/>
      </w:rPr>
    </w:lvl>
  </w:abstractNum>
  <w:abstractNum w:abstractNumId="26" w15:restartNumberingAfterBreak="0">
    <w:nsid w:val="0000001A"/>
    <w:multiLevelType w:val="multilevel"/>
    <w:tmpl w:val="53BCD884"/>
    <w:name w:val="WWNum27"/>
    <w:lvl w:ilvl="0">
      <w:start w:val="1"/>
      <w:numFmt w:val="decimal"/>
      <w:lvlText w:val="%1."/>
      <w:lvlJc w:val="left"/>
      <w:pPr>
        <w:tabs>
          <w:tab w:val="num" w:pos="0"/>
        </w:tabs>
        <w:ind w:left="420" w:hanging="420"/>
      </w:pPr>
      <w:rPr>
        <w:rFonts w:cs="font173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084" w:hanging="720"/>
      </w:pPr>
      <w:rPr>
        <w:rFonts w:cs="font173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3240" w:hanging="1080"/>
      </w:pPr>
      <w:rPr>
        <w:rFonts w:cs="font173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4320" w:hanging="1080"/>
      </w:pPr>
      <w:rPr>
        <w:rFonts w:cs="font173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5760" w:hanging="1440"/>
      </w:pPr>
      <w:rPr>
        <w:rFonts w:cs="font173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7200" w:hanging="1800"/>
      </w:pPr>
      <w:rPr>
        <w:rFonts w:cs="font173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8280" w:hanging="1800"/>
      </w:pPr>
      <w:rPr>
        <w:rFonts w:cs="font173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9720" w:hanging="2160"/>
      </w:pPr>
      <w:rPr>
        <w:rFonts w:cs="font173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1160" w:hanging="2520"/>
      </w:pPr>
      <w:rPr>
        <w:rFonts w:cs="font173"/>
      </w:rPr>
    </w:lvl>
  </w:abstractNum>
  <w:abstractNum w:abstractNumId="27" w15:restartNumberingAfterBreak="0">
    <w:nsid w:val="0000001B"/>
    <w:multiLevelType w:val="multilevel"/>
    <w:tmpl w:val="0000001B"/>
    <w:name w:val="WWNum28"/>
    <w:lvl w:ilvl="0">
      <w:start w:val="1"/>
      <w:numFmt w:val="decimal"/>
      <w:lvlText w:val="%1."/>
      <w:lvlJc w:val="left"/>
      <w:pPr>
        <w:tabs>
          <w:tab w:val="num" w:pos="0"/>
        </w:tabs>
        <w:ind w:left="630" w:hanging="630"/>
      </w:pPr>
      <w:rPr>
        <w:rFonts w:cs="font173"/>
        <w:b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cs="font173"/>
        <w:b/>
      </w:rPr>
    </w:lvl>
    <w:lvl w:ilvl="2">
      <w:start w:val="2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cs="font173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60" w:hanging="1080"/>
      </w:pPr>
      <w:rPr>
        <w:rFonts w:cs="font173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80" w:hanging="1440"/>
      </w:pPr>
      <w:rPr>
        <w:rFonts w:cs="font173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40" w:hanging="1440"/>
      </w:pPr>
      <w:rPr>
        <w:rFonts w:cs="font173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60" w:hanging="1800"/>
      </w:pPr>
      <w:rPr>
        <w:rFonts w:cs="font173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80" w:hanging="2160"/>
      </w:pPr>
      <w:rPr>
        <w:rFonts w:cs="font173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040" w:hanging="2160"/>
      </w:pPr>
      <w:rPr>
        <w:rFonts w:cs="font173"/>
        <w:b/>
      </w:rPr>
    </w:lvl>
  </w:abstractNum>
  <w:abstractNum w:abstractNumId="28" w15:restartNumberingAfterBreak="0">
    <w:nsid w:val="0000001C"/>
    <w:multiLevelType w:val="multilevel"/>
    <w:tmpl w:val="0000001C"/>
    <w:name w:val="WWNum2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9" w15:restartNumberingAfterBreak="0">
    <w:nsid w:val="0000001D"/>
    <w:multiLevelType w:val="multilevel"/>
    <w:tmpl w:val="0000001D"/>
    <w:name w:val="WWNum30"/>
    <w:lvl w:ilvl="0">
      <w:start w:val="4"/>
      <w:numFmt w:val="decimal"/>
      <w:lvlText w:val="%1."/>
      <w:lvlJc w:val="left"/>
      <w:pPr>
        <w:tabs>
          <w:tab w:val="num" w:pos="0"/>
        </w:tabs>
        <w:ind w:left="420" w:hanging="420"/>
      </w:pPr>
      <w:rPr>
        <w:rFonts w:cs="font173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04" w:hanging="720"/>
      </w:pPr>
      <w:rPr>
        <w:rFonts w:cs="font173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648" w:hanging="1080"/>
      </w:pPr>
      <w:rPr>
        <w:rFonts w:cs="font173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32" w:hanging="1080"/>
      </w:pPr>
      <w:rPr>
        <w:rFonts w:cs="font173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576" w:hanging="1440"/>
      </w:pPr>
      <w:rPr>
        <w:rFonts w:cs="font173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20" w:hanging="1800"/>
      </w:pPr>
      <w:rPr>
        <w:rFonts w:cs="font173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504" w:hanging="1800"/>
      </w:pPr>
      <w:rPr>
        <w:rFonts w:cs="font173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148" w:hanging="2160"/>
      </w:pPr>
      <w:rPr>
        <w:rFonts w:cs="font173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792" w:hanging="2520"/>
      </w:pPr>
      <w:rPr>
        <w:rFonts w:cs="font173"/>
      </w:rPr>
    </w:lvl>
  </w:abstractNum>
  <w:abstractNum w:abstractNumId="30" w15:restartNumberingAfterBreak="0">
    <w:nsid w:val="0000001E"/>
    <w:multiLevelType w:val="multilevel"/>
    <w:tmpl w:val="BAA85EB2"/>
    <w:name w:val="WWNum31"/>
    <w:lvl w:ilvl="0">
      <w:start w:val="1"/>
      <w:numFmt w:val="decimal"/>
      <w:lvlText w:val="%1."/>
      <w:lvlJc w:val="left"/>
      <w:pPr>
        <w:tabs>
          <w:tab w:val="num" w:pos="-284"/>
        </w:tabs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-284"/>
        </w:tabs>
        <w:ind w:left="1080" w:hanging="360"/>
      </w:pPr>
    </w:lvl>
    <w:lvl w:ilvl="2">
      <w:start w:val="1"/>
      <w:numFmt w:val="lowerRoman"/>
      <w:lvlText w:val="%2.%3."/>
      <w:lvlJc w:val="right"/>
      <w:pPr>
        <w:tabs>
          <w:tab w:val="num" w:pos="-284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-284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-284"/>
        </w:tabs>
        <w:ind w:left="3240" w:hanging="360"/>
      </w:pPr>
    </w:lvl>
    <w:lvl w:ilvl="5">
      <w:start w:val="1"/>
      <w:numFmt w:val="lowerRoman"/>
      <w:lvlText w:val="%2.%3.%4.%5.%6."/>
      <w:lvlJc w:val="right"/>
      <w:pPr>
        <w:tabs>
          <w:tab w:val="num" w:pos="-284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-284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-284"/>
        </w:tabs>
        <w:ind w:left="54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-284"/>
        </w:tabs>
        <w:ind w:left="6120" w:hanging="180"/>
      </w:pPr>
    </w:lvl>
  </w:abstractNum>
  <w:abstractNum w:abstractNumId="31" w15:restartNumberingAfterBreak="0">
    <w:nsid w:val="0000001F"/>
    <w:multiLevelType w:val="multilevel"/>
    <w:tmpl w:val="0000001F"/>
    <w:name w:val="WWNum32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084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04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524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244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964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684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04" w:hanging="180"/>
      </w:pPr>
    </w:lvl>
  </w:abstractNum>
  <w:abstractNum w:abstractNumId="32" w15:restartNumberingAfterBreak="0">
    <w:nsid w:val="00000020"/>
    <w:multiLevelType w:val="multilevel"/>
    <w:tmpl w:val="00000020"/>
    <w:name w:val="WWNum3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3" w15:restartNumberingAfterBreak="0">
    <w:nsid w:val="00000021"/>
    <w:multiLevelType w:val="multilevel"/>
    <w:tmpl w:val="00000021"/>
    <w:name w:val="WWNum3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4" w15:restartNumberingAfterBreak="0">
    <w:nsid w:val="00000022"/>
    <w:multiLevelType w:val="multilevel"/>
    <w:tmpl w:val="6EFC4546"/>
    <w:name w:val="WWNum35"/>
    <w:lvl w:ilvl="0">
      <w:start w:val="1"/>
      <w:numFmt w:val="lowerLetter"/>
      <w:lvlText w:val="%1)"/>
      <w:lvlJc w:val="left"/>
      <w:pPr>
        <w:ind w:left="786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546" w:hanging="180"/>
      </w:pPr>
    </w:lvl>
  </w:abstractNum>
  <w:abstractNum w:abstractNumId="35" w15:restartNumberingAfterBreak="0">
    <w:nsid w:val="00000023"/>
    <w:multiLevelType w:val="multilevel"/>
    <w:tmpl w:val="00000023"/>
    <w:name w:val="WWNum36"/>
    <w:lvl w:ilvl="0">
      <w:start w:val="1"/>
      <w:numFmt w:val="bullet"/>
      <w:lvlText w:val=""/>
      <w:lvlJc w:val="left"/>
      <w:pPr>
        <w:tabs>
          <w:tab w:val="num" w:pos="0"/>
        </w:tabs>
        <w:ind w:left="153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5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7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9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1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3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5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7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90" w:hanging="360"/>
      </w:pPr>
      <w:rPr>
        <w:rFonts w:ascii="Wingdings" w:hAnsi="Wingdings"/>
      </w:rPr>
    </w:lvl>
  </w:abstractNum>
  <w:abstractNum w:abstractNumId="36" w15:restartNumberingAfterBreak="0">
    <w:nsid w:val="00000024"/>
    <w:multiLevelType w:val="multilevel"/>
    <w:tmpl w:val="00000024"/>
    <w:name w:val="WWNum3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7" w15:restartNumberingAfterBreak="0">
    <w:nsid w:val="00000025"/>
    <w:multiLevelType w:val="multilevel"/>
    <w:tmpl w:val="00000025"/>
    <w:name w:val="WWNum3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8" w15:restartNumberingAfterBreak="0">
    <w:nsid w:val="00000026"/>
    <w:multiLevelType w:val="multilevel"/>
    <w:tmpl w:val="00000026"/>
    <w:name w:val="WWNum39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9" w15:restartNumberingAfterBreak="0">
    <w:nsid w:val="00000027"/>
    <w:multiLevelType w:val="multilevel"/>
    <w:tmpl w:val="00000027"/>
    <w:name w:val="WWNum40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0" w15:restartNumberingAfterBreak="0">
    <w:nsid w:val="00000028"/>
    <w:multiLevelType w:val="multilevel"/>
    <w:tmpl w:val="00000028"/>
    <w:name w:val="WWNum41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1" w15:restartNumberingAfterBreak="0">
    <w:nsid w:val="00000029"/>
    <w:multiLevelType w:val="multilevel"/>
    <w:tmpl w:val="9A9CFA5A"/>
    <w:name w:val="WWNum4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A"/>
    <w:multiLevelType w:val="multilevel"/>
    <w:tmpl w:val="0000002A"/>
    <w:name w:val="WWNum4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3" w15:restartNumberingAfterBreak="0">
    <w:nsid w:val="0000002B"/>
    <w:multiLevelType w:val="multilevel"/>
    <w:tmpl w:val="2B108B50"/>
    <w:name w:val="WWNum4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4" w15:restartNumberingAfterBreak="0">
    <w:nsid w:val="0000002C"/>
    <w:multiLevelType w:val="multilevel"/>
    <w:tmpl w:val="0000002C"/>
    <w:name w:val="WWNum45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45" w15:restartNumberingAfterBreak="0">
    <w:nsid w:val="0000002D"/>
    <w:multiLevelType w:val="multilevel"/>
    <w:tmpl w:val="0000002D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46" w15:restartNumberingAfterBreak="0">
    <w:nsid w:val="0000002E"/>
    <w:multiLevelType w:val="multilevel"/>
    <w:tmpl w:val="FDB0052C"/>
    <w:name w:val="WWNum4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)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)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)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)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)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)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)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0000002F"/>
    <w:multiLevelType w:val="multilevel"/>
    <w:tmpl w:val="0000002F"/>
    <w:name w:val="WWNum48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Verdana" w:hAnsi="Verdana" w:cs="Aria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8" w15:restartNumberingAfterBreak="0">
    <w:nsid w:val="00000030"/>
    <w:multiLevelType w:val="multilevel"/>
    <w:tmpl w:val="4E6A94AC"/>
    <w:name w:val="WWNum4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1"/>
    <w:multiLevelType w:val="multilevel"/>
    <w:tmpl w:val="00000031"/>
    <w:name w:val="WWNum50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40" w:hanging="180"/>
      </w:pPr>
    </w:lvl>
  </w:abstractNum>
  <w:abstractNum w:abstractNumId="50" w15:restartNumberingAfterBreak="0">
    <w:nsid w:val="00000032"/>
    <w:multiLevelType w:val="multilevel"/>
    <w:tmpl w:val="00000032"/>
    <w:name w:val="WWNum51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Verdana" w:hAnsi="Verdana" w:cs="Aria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1" w15:restartNumberingAfterBreak="0">
    <w:nsid w:val="00000033"/>
    <w:multiLevelType w:val="multilevel"/>
    <w:tmpl w:val="00000033"/>
    <w:name w:val="WWNum52"/>
    <w:lvl w:ilvl="0">
      <w:start w:val="2"/>
      <w:numFmt w:val="bullet"/>
      <w:lvlText w:val="-"/>
      <w:lvlJc w:val="left"/>
      <w:pPr>
        <w:tabs>
          <w:tab w:val="num" w:pos="-720"/>
        </w:tabs>
        <w:ind w:left="720" w:hanging="360"/>
      </w:pPr>
      <w:rPr>
        <w:rFonts w:ascii="Verdana" w:hAnsi="Verdana" w:cs="Arial"/>
      </w:rPr>
    </w:lvl>
    <w:lvl w:ilvl="1">
      <w:start w:val="1"/>
      <w:numFmt w:val="bullet"/>
      <w:lvlText w:val="o"/>
      <w:lvlJc w:val="left"/>
      <w:pPr>
        <w:tabs>
          <w:tab w:val="num" w:pos="-72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72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72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72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7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72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72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720"/>
        </w:tabs>
        <w:ind w:left="6480" w:hanging="360"/>
      </w:pPr>
      <w:rPr>
        <w:rFonts w:ascii="Wingdings" w:hAnsi="Wingdings"/>
      </w:rPr>
    </w:lvl>
  </w:abstractNum>
  <w:abstractNum w:abstractNumId="52" w15:restartNumberingAfterBreak="0">
    <w:nsid w:val="00000035"/>
    <w:multiLevelType w:val="multilevel"/>
    <w:tmpl w:val="00000035"/>
    <w:name w:val="WWNum54"/>
    <w:lvl w:ilvl="0">
      <w:start w:val="2"/>
      <w:numFmt w:val="bullet"/>
      <w:lvlText w:val="-"/>
      <w:lvlJc w:val="left"/>
      <w:pPr>
        <w:tabs>
          <w:tab w:val="num" w:pos="-720"/>
        </w:tabs>
        <w:ind w:left="720" w:hanging="360"/>
      </w:pPr>
      <w:rPr>
        <w:rFonts w:ascii="Verdana" w:hAnsi="Verdana" w:cs="Arial"/>
      </w:rPr>
    </w:lvl>
    <w:lvl w:ilvl="1">
      <w:start w:val="1"/>
      <w:numFmt w:val="bullet"/>
      <w:lvlText w:val="o"/>
      <w:lvlJc w:val="left"/>
      <w:pPr>
        <w:tabs>
          <w:tab w:val="num" w:pos="-72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72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72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72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7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72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72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720"/>
        </w:tabs>
        <w:ind w:left="6480" w:hanging="360"/>
      </w:pPr>
      <w:rPr>
        <w:rFonts w:ascii="Wingdings" w:hAnsi="Wingdings"/>
      </w:rPr>
    </w:lvl>
  </w:abstractNum>
  <w:abstractNum w:abstractNumId="53" w15:restartNumberingAfterBreak="0">
    <w:nsid w:val="00000036"/>
    <w:multiLevelType w:val="multilevel"/>
    <w:tmpl w:val="00000036"/>
    <w:name w:val="WWNum55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00000037"/>
    <w:name w:val="WWNum5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Num57"/>
    <w:lvl w:ilvl="0">
      <w:start w:val="1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Verdana" w:hAnsi="Verdana" w:cs="Aria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6" w15:restartNumberingAfterBreak="0">
    <w:nsid w:val="00FF5413"/>
    <w:multiLevelType w:val="multilevel"/>
    <w:tmpl w:val="286C1DEC"/>
    <w:lvl w:ilvl="0">
      <w:start w:val="6"/>
      <w:numFmt w:val="decimal"/>
      <w:lvlText w:val="%1."/>
      <w:lvlJc w:val="left"/>
      <w:pPr>
        <w:ind w:left="420" w:hanging="420"/>
      </w:pPr>
      <w:rPr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b/>
      </w:rPr>
    </w:lvl>
  </w:abstractNum>
  <w:abstractNum w:abstractNumId="57" w15:restartNumberingAfterBreak="0">
    <w:nsid w:val="01A244A8"/>
    <w:multiLevelType w:val="multilevel"/>
    <w:tmpl w:val="59E63D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8" w15:restartNumberingAfterBreak="0">
    <w:nsid w:val="02B17A30"/>
    <w:multiLevelType w:val="multilevel"/>
    <w:tmpl w:val="AFB0947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9" w15:restartNumberingAfterBreak="0">
    <w:nsid w:val="0316139E"/>
    <w:multiLevelType w:val="multilevel"/>
    <w:tmpl w:val="921CE84E"/>
    <w:lvl w:ilvl="0">
      <w:start w:val="1"/>
      <w:numFmt w:val="upperRoman"/>
      <w:lvlText w:val="%1."/>
      <w:lvlJc w:val="left"/>
      <w:pPr>
        <w:ind w:left="720" w:hanging="720"/>
      </w:pPr>
      <w:rPr>
        <w:rFonts w:ascii="Verdana" w:eastAsia="Verdana" w:hAnsi="Verdana" w:cs="Verdana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03394B08"/>
    <w:multiLevelType w:val="hybridMultilevel"/>
    <w:tmpl w:val="5D1429B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0528771C"/>
    <w:multiLevelType w:val="hybridMultilevel"/>
    <w:tmpl w:val="9C944EA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05412E14"/>
    <w:multiLevelType w:val="hybridMultilevel"/>
    <w:tmpl w:val="7264060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05F52BA0"/>
    <w:multiLevelType w:val="hybridMultilevel"/>
    <w:tmpl w:val="8678343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06C84E98"/>
    <w:multiLevelType w:val="hybridMultilevel"/>
    <w:tmpl w:val="B14094FA"/>
    <w:styleLink w:val="Estiloimportado12"/>
    <w:lvl w:ilvl="0" w:tplc="E89ADAC6">
      <w:start w:val="1"/>
      <w:numFmt w:val="bullet"/>
      <w:lvlText w:val="•"/>
      <w:lvlJc w:val="left"/>
      <w:pPr>
        <w:ind w:left="153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A06BD2A">
      <w:start w:val="1"/>
      <w:numFmt w:val="bullet"/>
      <w:lvlText w:val="o"/>
      <w:lvlJc w:val="left"/>
      <w:pPr>
        <w:ind w:left="225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B1CED1A">
      <w:start w:val="1"/>
      <w:numFmt w:val="bullet"/>
      <w:lvlText w:val="▪"/>
      <w:lvlJc w:val="left"/>
      <w:pPr>
        <w:ind w:left="297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4BE7B38">
      <w:start w:val="1"/>
      <w:numFmt w:val="bullet"/>
      <w:lvlText w:val="•"/>
      <w:lvlJc w:val="left"/>
      <w:pPr>
        <w:ind w:left="369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FB2655A">
      <w:start w:val="1"/>
      <w:numFmt w:val="bullet"/>
      <w:lvlText w:val="o"/>
      <w:lvlJc w:val="left"/>
      <w:pPr>
        <w:ind w:left="441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5B07C0A">
      <w:start w:val="1"/>
      <w:numFmt w:val="bullet"/>
      <w:lvlText w:val="▪"/>
      <w:lvlJc w:val="left"/>
      <w:pPr>
        <w:ind w:left="513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3482EFC">
      <w:start w:val="1"/>
      <w:numFmt w:val="bullet"/>
      <w:lvlText w:val="•"/>
      <w:lvlJc w:val="left"/>
      <w:pPr>
        <w:ind w:left="585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DEE9AA2">
      <w:start w:val="1"/>
      <w:numFmt w:val="bullet"/>
      <w:lvlText w:val="o"/>
      <w:lvlJc w:val="left"/>
      <w:pPr>
        <w:ind w:left="657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41C414C">
      <w:start w:val="1"/>
      <w:numFmt w:val="bullet"/>
      <w:lvlText w:val="▪"/>
      <w:lvlJc w:val="left"/>
      <w:pPr>
        <w:ind w:left="729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5" w15:restartNumberingAfterBreak="0">
    <w:nsid w:val="07F6167F"/>
    <w:multiLevelType w:val="multilevel"/>
    <w:tmpl w:val="4EFEFD0A"/>
    <w:lvl w:ilvl="0">
      <w:start w:val="1"/>
      <w:numFmt w:val="decimal"/>
      <w:pStyle w:val="Ttulo2Bases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6" w15:restartNumberingAfterBreak="0">
    <w:nsid w:val="0844566F"/>
    <w:multiLevelType w:val="multilevel"/>
    <w:tmpl w:val="68E824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7" w15:restartNumberingAfterBreak="0">
    <w:nsid w:val="0A1F6724"/>
    <w:multiLevelType w:val="multilevel"/>
    <w:tmpl w:val="3D126F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8" w15:restartNumberingAfterBreak="0">
    <w:nsid w:val="0A5F2008"/>
    <w:multiLevelType w:val="hybridMultilevel"/>
    <w:tmpl w:val="AD1455F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0AEA6FE4"/>
    <w:multiLevelType w:val="hybridMultilevel"/>
    <w:tmpl w:val="A6929D3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s-CL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0B4753B1"/>
    <w:multiLevelType w:val="hybridMultilevel"/>
    <w:tmpl w:val="E03613F0"/>
    <w:styleLink w:val="Estiloimportado40"/>
    <w:lvl w:ilvl="0" w:tplc="396C48C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D106BEC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B7256F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70EAD7E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E6AC97A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188A688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FE22F34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D5C6B7A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A5AC0E0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1" w15:restartNumberingAfterBreak="0">
    <w:nsid w:val="0BC3657E"/>
    <w:multiLevelType w:val="hybridMultilevel"/>
    <w:tmpl w:val="2CFC3BC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0CCC3097"/>
    <w:multiLevelType w:val="multilevel"/>
    <w:tmpl w:val="7CB24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3" w15:restartNumberingAfterBreak="0">
    <w:nsid w:val="0CE605F3"/>
    <w:multiLevelType w:val="multilevel"/>
    <w:tmpl w:val="DFBCD200"/>
    <w:lvl w:ilvl="0">
      <w:start w:val="2"/>
      <w:numFmt w:val="decimal"/>
      <w:lvlText w:val="%1."/>
      <w:lvlJc w:val="left"/>
      <w:pPr>
        <w:ind w:left="420" w:hanging="420"/>
      </w:pPr>
      <w:rPr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1080" w:hanging="108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800" w:hanging="180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2160" w:hanging="2160"/>
      </w:pPr>
    </w:lvl>
    <w:lvl w:ilvl="8">
      <w:start w:val="1"/>
      <w:numFmt w:val="decimal"/>
      <w:lvlText w:val="%1.%2.%3.%4.%5.%6.%7.%8.%9."/>
      <w:lvlJc w:val="left"/>
      <w:pPr>
        <w:ind w:left="2520" w:hanging="2520"/>
      </w:pPr>
    </w:lvl>
  </w:abstractNum>
  <w:abstractNum w:abstractNumId="74" w15:restartNumberingAfterBreak="0">
    <w:nsid w:val="0E31301F"/>
    <w:multiLevelType w:val="multilevel"/>
    <w:tmpl w:val="C164AFB6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75" w15:restartNumberingAfterBreak="0">
    <w:nsid w:val="0E993BC2"/>
    <w:multiLevelType w:val="hybridMultilevel"/>
    <w:tmpl w:val="33EC7336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12DA713E"/>
    <w:multiLevelType w:val="multilevel"/>
    <w:tmpl w:val="7196F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7" w15:restartNumberingAfterBreak="0">
    <w:nsid w:val="131B1A15"/>
    <w:multiLevelType w:val="hybridMultilevel"/>
    <w:tmpl w:val="863C1A3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135C6B74"/>
    <w:multiLevelType w:val="multilevel"/>
    <w:tmpl w:val="18B07B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9" w15:restartNumberingAfterBreak="0">
    <w:nsid w:val="140954AA"/>
    <w:multiLevelType w:val="multilevel"/>
    <w:tmpl w:val="68BC54AA"/>
    <w:lvl w:ilvl="0">
      <w:start w:val="1"/>
      <w:numFmt w:val="lowerLetter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14D61373"/>
    <w:multiLevelType w:val="hybridMultilevel"/>
    <w:tmpl w:val="18421F6E"/>
    <w:lvl w:ilvl="0" w:tplc="30962F7E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b w:val="0"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15E76F15"/>
    <w:multiLevelType w:val="hybridMultilevel"/>
    <w:tmpl w:val="A2A899EA"/>
    <w:styleLink w:val="Estiloimportado30"/>
    <w:lvl w:ilvl="0" w:tplc="450C2CEA">
      <w:start w:val="1"/>
      <w:numFmt w:val="decimal"/>
      <w:lvlText w:val="%1)"/>
      <w:lvlJc w:val="left"/>
      <w:pPr>
        <w:ind w:left="6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732E9AC">
      <w:start w:val="1"/>
      <w:numFmt w:val="lowerLetter"/>
      <w:lvlText w:val="%2)"/>
      <w:lvlJc w:val="left"/>
      <w:pPr>
        <w:ind w:left="13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661710">
      <w:start w:val="1"/>
      <w:numFmt w:val="lowerRoman"/>
      <w:lvlText w:val="%3)"/>
      <w:lvlJc w:val="left"/>
      <w:pPr>
        <w:ind w:left="2080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D94523E">
      <w:start w:val="1"/>
      <w:numFmt w:val="decimal"/>
      <w:lvlText w:val="(%4)"/>
      <w:lvlJc w:val="left"/>
      <w:pPr>
        <w:ind w:left="28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7F8D35C">
      <w:start w:val="1"/>
      <w:numFmt w:val="lowerLetter"/>
      <w:lvlText w:val="(%5)"/>
      <w:lvlJc w:val="left"/>
      <w:pPr>
        <w:ind w:left="354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392AF62">
      <w:start w:val="1"/>
      <w:numFmt w:val="lowerRoman"/>
      <w:lvlText w:val="(%6)"/>
      <w:lvlJc w:val="left"/>
      <w:pPr>
        <w:ind w:left="4240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6E829E4">
      <w:start w:val="1"/>
      <w:numFmt w:val="decimal"/>
      <w:lvlText w:val="%7."/>
      <w:lvlJc w:val="left"/>
      <w:pPr>
        <w:ind w:left="70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69E1A4C">
      <w:start w:val="1"/>
      <w:numFmt w:val="lowerLetter"/>
      <w:lvlText w:val="%8."/>
      <w:lvlJc w:val="left"/>
      <w:pPr>
        <w:ind w:left="142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8EA0388">
      <w:start w:val="1"/>
      <w:numFmt w:val="lowerRoman"/>
      <w:lvlText w:val="%9."/>
      <w:lvlJc w:val="left"/>
      <w:pPr>
        <w:ind w:left="2149" w:hanging="836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2" w15:restartNumberingAfterBreak="0">
    <w:nsid w:val="160158FD"/>
    <w:multiLevelType w:val="hybridMultilevel"/>
    <w:tmpl w:val="4F8C2E66"/>
    <w:styleLink w:val="Estiloimportado42"/>
    <w:lvl w:ilvl="0" w:tplc="5DCA6DF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534CE98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96ADF8C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2BA1FA2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92C3E72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034BA8A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7AA365A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1F2DF12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71EDDC6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3" w15:restartNumberingAfterBreak="0">
    <w:nsid w:val="16295E97"/>
    <w:multiLevelType w:val="hybridMultilevel"/>
    <w:tmpl w:val="2CFC372A"/>
    <w:styleLink w:val="ImportedStyle23"/>
    <w:lvl w:ilvl="0" w:tplc="D5BC08DE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F40D95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03ECC58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7B63D3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B6C3E8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3446F7C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4F8635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F38455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BD45910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4" w15:restartNumberingAfterBreak="0">
    <w:nsid w:val="17FF4FDE"/>
    <w:multiLevelType w:val="hybridMultilevel"/>
    <w:tmpl w:val="871481B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186350B3"/>
    <w:multiLevelType w:val="hybridMultilevel"/>
    <w:tmpl w:val="77F8F692"/>
    <w:styleLink w:val="Estiloimportado18"/>
    <w:lvl w:ilvl="0" w:tplc="DD5A70F6">
      <w:start w:val="1"/>
      <w:numFmt w:val="lowerLetter"/>
      <w:lvlText w:val="%1."/>
      <w:lvlJc w:val="left"/>
      <w:pPr>
        <w:tabs>
          <w:tab w:val="num" w:pos="1416"/>
        </w:tabs>
        <w:ind w:left="72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41CFC9C">
      <w:start w:val="1"/>
      <w:numFmt w:val="lowerLetter"/>
      <w:lvlText w:val="%2."/>
      <w:lvlJc w:val="left"/>
      <w:pPr>
        <w:tabs>
          <w:tab w:val="left" w:pos="1416"/>
          <w:tab w:val="num" w:pos="2136"/>
        </w:tabs>
        <w:ind w:left="1440" w:firstLine="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C202854">
      <w:start w:val="1"/>
      <w:numFmt w:val="lowerRoman"/>
      <w:lvlText w:val="%3."/>
      <w:lvlJc w:val="left"/>
      <w:pPr>
        <w:tabs>
          <w:tab w:val="left" w:pos="1416"/>
          <w:tab w:val="num" w:pos="2856"/>
        </w:tabs>
        <w:ind w:left="2160" w:firstLine="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57CC42C">
      <w:start w:val="1"/>
      <w:numFmt w:val="decimal"/>
      <w:lvlText w:val="%4."/>
      <w:lvlJc w:val="left"/>
      <w:pPr>
        <w:tabs>
          <w:tab w:val="left" w:pos="1416"/>
          <w:tab w:val="num" w:pos="3576"/>
        </w:tabs>
        <w:ind w:left="2880" w:firstLine="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A7CD610">
      <w:start w:val="1"/>
      <w:numFmt w:val="lowerLetter"/>
      <w:lvlText w:val="%5."/>
      <w:lvlJc w:val="left"/>
      <w:pPr>
        <w:tabs>
          <w:tab w:val="left" w:pos="1416"/>
          <w:tab w:val="num" w:pos="4296"/>
        </w:tabs>
        <w:ind w:left="3600" w:firstLine="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8124282">
      <w:start w:val="1"/>
      <w:numFmt w:val="lowerRoman"/>
      <w:lvlText w:val="%6."/>
      <w:lvlJc w:val="left"/>
      <w:pPr>
        <w:tabs>
          <w:tab w:val="left" w:pos="1416"/>
          <w:tab w:val="num" w:pos="5016"/>
        </w:tabs>
        <w:ind w:left="4320" w:firstLine="1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7DA42EE">
      <w:start w:val="1"/>
      <w:numFmt w:val="decimal"/>
      <w:lvlText w:val="%7."/>
      <w:lvlJc w:val="left"/>
      <w:pPr>
        <w:tabs>
          <w:tab w:val="left" w:pos="1416"/>
          <w:tab w:val="num" w:pos="5736"/>
        </w:tabs>
        <w:ind w:left="5040" w:firstLine="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04C472A">
      <w:start w:val="1"/>
      <w:numFmt w:val="lowerLetter"/>
      <w:lvlText w:val="%8."/>
      <w:lvlJc w:val="left"/>
      <w:pPr>
        <w:tabs>
          <w:tab w:val="left" w:pos="1416"/>
          <w:tab w:val="num" w:pos="6456"/>
        </w:tabs>
        <w:ind w:left="5760" w:firstLine="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50AABC2">
      <w:start w:val="1"/>
      <w:numFmt w:val="lowerRoman"/>
      <w:lvlText w:val="%9."/>
      <w:lvlJc w:val="left"/>
      <w:pPr>
        <w:tabs>
          <w:tab w:val="left" w:pos="1416"/>
          <w:tab w:val="num" w:pos="7176"/>
        </w:tabs>
        <w:ind w:left="6480" w:firstLine="1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" w15:restartNumberingAfterBreak="0">
    <w:nsid w:val="18716D6A"/>
    <w:multiLevelType w:val="hybridMultilevel"/>
    <w:tmpl w:val="03AAD804"/>
    <w:lvl w:ilvl="0" w:tplc="D14841F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1AB00BA2"/>
    <w:multiLevelType w:val="hybridMultilevel"/>
    <w:tmpl w:val="D92CFB9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1B287416"/>
    <w:multiLevelType w:val="hybridMultilevel"/>
    <w:tmpl w:val="27D2F226"/>
    <w:lvl w:ilvl="0" w:tplc="E77AC870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E71488D6">
      <w:start w:val="1"/>
      <w:numFmt w:val="lowerLetter"/>
      <w:lvlText w:val="%2)"/>
      <w:lvlJc w:val="left"/>
      <w:pPr>
        <w:ind w:left="1440" w:hanging="360"/>
      </w:pPr>
      <w:rPr>
        <w:rFonts w:hint="default"/>
        <w:u w:val="none"/>
      </w:rPr>
    </w:lvl>
    <w:lvl w:ilvl="2" w:tplc="135E45A2">
      <w:start w:val="1"/>
      <w:numFmt w:val="lowerRoman"/>
      <w:lvlText w:val="%3)"/>
      <w:lvlJc w:val="right"/>
      <w:pPr>
        <w:ind w:left="2160" w:hanging="360"/>
      </w:pPr>
      <w:rPr>
        <w:rFonts w:hint="default"/>
        <w:u w:val="none"/>
      </w:rPr>
    </w:lvl>
    <w:lvl w:ilvl="3" w:tplc="C7189B1C">
      <w:start w:val="1"/>
      <w:numFmt w:val="decimal"/>
      <w:lvlText w:val="(%4)"/>
      <w:lvlJc w:val="left"/>
      <w:pPr>
        <w:ind w:left="2880" w:hanging="360"/>
      </w:pPr>
      <w:rPr>
        <w:rFonts w:hint="default"/>
        <w:u w:val="none"/>
      </w:rPr>
    </w:lvl>
    <w:lvl w:ilvl="4" w:tplc="2C3C71E4">
      <w:start w:val="1"/>
      <w:numFmt w:val="lowerLetter"/>
      <w:lvlText w:val="(%5)"/>
      <w:lvlJc w:val="left"/>
      <w:pPr>
        <w:ind w:left="3600" w:hanging="360"/>
      </w:pPr>
      <w:rPr>
        <w:rFonts w:hint="default"/>
        <w:u w:val="none"/>
      </w:rPr>
    </w:lvl>
    <w:lvl w:ilvl="5" w:tplc="A7A60AD2">
      <w:start w:val="1"/>
      <w:numFmt w:val="lowerRoman"/>
      <w:lvlText w:val="(%6)"/>
      <w:lvlJc w:val="right"/>
      <w:pPr>
        <w:ind w:left="4320" w:hanging="360"/>
      </w:pPr>
      <w:rPr>
        <w:rFonts w:hint="default"/>
        <w:u w:val="none"/>
      </w:rPr>
    </w:lvl>
    <w:lvl w:ilvl="6" w:tplc="7B307DE0">
      <w:start w:val="2"/>
      <w:numFmt w:val="decimal"/>
      <w:lvlText w:val="%7."/>
      <w:lvlJc w:val="left"/>
      <w:pPr>
        <w:ind w:left="5040" w:hanging="360"/>
      </w:pPr>
      <w:rPr>
        <w:rFonts w:ascii="Verdana" w:hAnsi="Verdana" w:hint="default"/>
        <w:b/>
        <w:u w:val="none"/>
      </w:rPr>
    </w:lvl>
    <w:lvl w:ilvl="7" w:tplc="931E7E1A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 w:tplc="1A405D32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89" w15:restartNumberingAfterBreak="0">
    <w:nsid w:val="1B793783"/>
    <w:multiLevelType w:val="multilevel"/>
    <w:tmpl w:val="C80E7078"/>
    <w:lvl w:ilvl="0">
      <w:start w:val="1"/>
      <w:numFmt w:val="upperRoman"/>
      <w:lvlText w:val="%1."/>
      <w:lvlJc w:val="left"/>
      <w:pPr>
        <w:ind w:left="720" w:hanging="720"/>
      </w:pPr>
      <w:rPr>
        <w:rFonts w:ascii="Verdana" w:eastAsia="Verdana" w:hAnsi="Verdana" w:cs="Verdana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1B985467"/>
    <w:multiLevelType w:val="hybridMultilevel"/>
    <w:tmpl w:val="50AC6A58"/>
    <w:styleLink w:val="Estiloimportado370"/>
    <w:lvl w:ilvl="0" w:tplc="0B922AD0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81A44C6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8F04102">
      <w:start w:val="1"/>
      <w:numFmt w:val="lowerRoman"/>
      <w:lvlText w:val="%3."/>
      <w:lvlJc w:val="left"/>
      <w:pPr>
        <w:ind w:left="2160" w:hanging="322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B00C030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9FA9932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DE2F854">
      <w:start w:val="1"/>
      <w:numFmt w:val="lowerRoman"/>
      <w:lvlText w:val="%6."/>
      <w:lvlJc w:val="left"/>
      <w:pPr>
        <w:ind w:left="4320" w:hanging="322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C3CFBF4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88430F2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4E8F9A">
      <w:start w:val="1"/>
      <w:numFmt w:val="lowerRoman"/>
      <w:lvlText w:val="%9."/>
      <w:lvlJc w:val="left"/>
      <w:pPr>
        <w:ind w:left="6480" w:hanging="322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1" w15:restartNumberingAfterBreak="0">
    <w:nsid w:val="1B9E458A"/>
    <w:multiLevelType w:val="multilevel"/>
    <w:tmpl w:val="2EB8D090"/>
    <w:lvl w:ilvl="0">
      <w:start w:val="1"/>
      <w:numFmt w:val="lowerLetter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1C31BD6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3" w15:restartNumberingAfterBreak="0">
    <w:nsid w:val="1C370DB0"/>
    <w:multiLevelType w:val="hybridMultilevel"/>
    <w:tmpl w:val="D27EC1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1DBC6098"/>
    <w:multiLevelType w:val="hybridMultilevel"/>
    <w:tmpl w:val="FDCAC2A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1DC96A91"/>
    <w:multiLevelType w:val="hybridMultilevel"/>
    <w:tmpl w:val="21E01A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1E4A2F2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abstractNum w:abstractNumId="97" w15:restartNumberingAfterBreak="0">
    <w:nsid w:val="21444104"/>
    <w:multiLevelType w:val="hybridMultilevel"/>
    <w:tmpl w:val="99280580"/>
    <w:lvl w:ilvl="0" w:tplc="19540D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32E05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63DC70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CE13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5A3A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8681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4296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0206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D4A3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219E5A2B"/>
    <w:multiLevelType w:val="multilevel"/>
    <w:tmpl w:val="EF2E3A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9" w15:restartNumberingAfterBreak="0">
    <w:nsid w:val="23065A72"/>
    <w:multiLevelType w:val="multilevel"/>
    <w:tmpl w:val="24482CCE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="Arial" w:hAnsi="Verdana" w:cs="Arial"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23076A79"/>
    <w:multiLevelType w:val="multilevel"/>
    <w:tmpl w:val="CCE61D02"/>
    <w:lvl w:ilvl="0">
      <w:start w:val="6"/>
      <w:numFmt w:val="decimal"/>
      <w:lvlText w:val="%1."/>
      <w:lvlJc w:val="left"/>
      <w:pPr>
        <w:ind w:left="2520" w:hanging="360"/>
      </w:pPr>
      <w:rPr>
        <w:rFonts w:ascii="Verdana" w:eastAsia="Verdana" w:hAnsi="Verdana" w:cs="Verdana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23797F5C"/>
    <w:multiLevelType w:val="hybridMultilevel"/>
    <w:tmpl w:val="A40E1DF6"/>
    <w:styleLink w:val="Estiloimportado10"/>
    <w:lvl w:ilvl="0" w:tplc="DB4C9E98">
      <w:start w:val="1"/>
      <w:numFmt w:val="decimal"/>
      <w:lvlText w:val="%1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A2222F4">
      <w:start w:val="1"/>
      <w:numFmt w:val="lowerLetter"/>
      <w:lvlText w:val="%2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5A8299A">
      <w:start w:val="1"/>
      <w:numFmt w:val="lowerRoman"/>
      <w:lvlText w:val="%3."/>
      <w:lvlJc w:val="left"/>
      <w:pPr>
        <w:ind w:left="1440" w:hanging="68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EEE7FE4">
      <w:start w:val="1"/>
      <w:numFmt w:val="decimal"/>
      <w:lvlText w:val="%4."/>
      <w:lvlJc w:val="left"/>
      <w:pPr>
        <w:ind w:left="216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4B83E6C">
      <w:start w:val="1"/>
      <w:numFmt w:val="lowerLetter"/>
      <w:lvlText w:val="%5."/>
      <w:lvlJc w:val="left"/>
      <w:pPr>
        <w:ind w:left="288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50A1E18">
      <w:start w:val="1"/>
      <w:numFmt w:val="lowerRoman"/>
      <w:lvlText w:val="%6."/>
      <w:lvlJc w:val="left"/>
      <w:pPr>
        <w:ind w:left="3600" w:hanging="68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CBE9F46">
      <w:start w:val="1"/>
      <w:numFmt w:val="decimal"/>
      <w:lvlText w:val="%7."/>
      <w:lvlJc w:val="left"/>
      <w:pPr>
        <w:ind w:left="432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7828BAA">
      <w:start w:val="1"/>
      <w:numFmt w:val="lowerLetter"/>
      <w:lvlText w:val="%8."/>
      <w:lvlJc w:val="left"/>
      <w:pPr>
        <w:ind w:left="504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13A3B0E">
      <w:start w:val="1"/>
      <w:numFmt w:val="lowerRoman"/>
      <w:lvlText w:val="%9."/>
      <w:lvlJc w:val="left"/>
      <w:pPr>
        <w:ind w:left="5760" w:hanging="68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2" w15:restartNumberingAfterBreak="0">
    <w:nsid w:val="243C3A4B"/>
    <w:multiLevelType w:val="hybridMultilevel"/>
    <w:tmpl w:val="2708E14A"/>
    <w:lvl w:ilvl="0" w:tplc="040A000F">
      <w:start w:val="1"/>
      <w:numFmt w:val="decimal"/>
      <w:lvlText w:val="%1."/>
      <w:lvlJc w:val="left"/>
      <w:pPr>
        <w:ind w:left="1068" w:hanging="360"/>
      </w:pPr>
    </w:lvl>
    <w:lvl w:ilvl="1" w:tplc="040A0019" w:tentative="1">
      <w:start w:val="1"/>
      <w:numFmt w:val="lowerLetter"/>
      <w:lvlText w:val="%2."/>
      <w:lvlJc w:val="left"/>
      <w:pPr>
        <w:ind w:left="1788" w:hanging="360"/>
      </w:pPr>
    </w:lvl>
    <w:lvl w:ilvl="2" w:tplc="040A001B" w:tentative="1">
      <w:start w:val="1"/>
      <w:numFmt w:val="lowerRoman"/>
      <w:lvlText w:val="%3."/>
      <w:lvlJc w:val="right"/>
      <w:pPr>
        <w:ind w:left="2508" w:hanging="180"/>
      </w:pPr>
    </w:lvl>
    <w:lvl w:ilvl="3" w:tplc="040A000F" w:tentative="1">
      <w:start w:val="1"/>
      <w:numFmt w:val="decimal"/>
      <w:lvlText w:val="%4."/>
      <w:lvlJc w:val="left"/>
      <w:pPr>
        <w:ind w:left="3228" w:hanging="360"/>
      </w:pPr>
    </w:lvl>
    <w:lvl w:ilvl="4" w:tplc="040A0019" w:tentative="1">
      <w:start w:val="1"/>
      <w:numFmt w:val="lowerLetter"/>
      <w:lvlText w:val="%5."/>
      <w:lvlJc w:val="left"/>
      <w:pPr>
        <w:ind w:left="3948" w:hanging="360"/>
      </w:pPr>
    </w:lvl>
    <w:lvl w:ilvl="5" w:tplc="040A001B" w:tentative="1">
      <w:start w:val="1"/>
      <w:numFmt w:val="lowerRoman"/>
      <w:lvlText w:val="%6."/>
      <w:lvlJc w:val="right"/>
      <w:pPr>
        <w:ind w:left="4668" w:hanging="180"/>
      </w:pPr>
    </w:lvl>
    <w:lvl w:ilvl="6" w:tplc="040A000F" w:tentative="1">
      <w:start w:val="1"/>
      <w:numFmt w:val="decimal"/>
      <w:lvlText w:val="%7."/>
      <w:lvlJc w:val="left"/>
      <w:pPr>
        <w:ind w:left="5388" w:hanging="360"/>
      </w:pPr>
    </w:lvl>
    <w:lvl w:ilvl="7" w:tplc="040A0019" w:tentative="1">
      <w:start w:val="1"/>
      <w:numFmt w:val="lowerLetter"/>
      <w:lvlText w:val="%8."/>
      <w:lvlJc w:val="left"/>
      <w:pPr>
        <w:ind w:left="6108" w:hanging="360"/>
      </w:pPr>
    </w:lvl>
    <w:lvl w:ilvl="8" w:tplc="0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3" w15:restartNumberingAfterBreak="0">
    <w:nsid w:val="246C7D74"/>
    <w:multiLevelType w:val="multilevel"/>
    <w:tmpl w:val="3F2AAC66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04" w15:restartNumberingAfterBreak="0">
    <w:nsid w:val="26350804"/>
    <w:multiLevelType w:val="hybridMultilevel"/>
    <w:tmpl w:val="58D456D4"/>
    <w:styleLink w:val="Estiloimportado33"/>
    <w:lvl w:ilvl="0" w:tplc="870C4594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9ABB3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E001072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432B61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EB2151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764192C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5AC1D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D6EBD5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60EEAC6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5" w15:restartNumberingAfterBreak="0">
    <w:nsid w:val="265955A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6" w15:restartNumberingAfterBreak="0">
    <w:nsid w:val="27CF73AB"/>
    <w:multiLevelType w:val="multilevel"/>
    <w:tmpl w:val="7270C9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7" w15:restartNumberingAfterBreak="0">
    <w:nsid w:val="28D77ACB"/>
    <w:multiLevelType w:val="hybridMultilevel"/>
    <w:tmpl w:val="1A0467BA"/>
    <w:lvl w:ilvl="0" w:tplc="C3367D28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bCs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8" w15:restartNumberingAfterBreak="0">
    <w:nsid w:val="29D341CC"/>
    <w:multiLevelType w:val="multilevel"/>
    <w:tmpl w:val="C07C0052"/>
    <w:lvl w:ilvl="0">
      <w:start w:val="1"/>
      <w:numFmt w:val="lowerLetter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2AB403B2"/>
    <w:multiLevelType w:val="multilevel"/>
    <w:tmpl w:val="09D0F284"/>
    <w:lvl w:ilvl="0">
      <w:start w:val="7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2B592D24"/>
    <w:multiLevelType w:val="hybridMultilevel"/>
    <w:tmpl w:val="D416FEDC"/>
    <w:styleLink w:val="Estiloimportado13"/>
    <w:lvl w:ilvl="0" w:tplc="E42267E6">
      <w:start w:val="1"/>
      <w:numFmt w:val="lowerLetter"/>
      <w:lvlText w:val="%1)"/>
      <w:lvlJc w:val="left"/>
      <w:pPr>
        <w:ind w:left="1068" w:hanging="21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D26E69A">
      <w:start w:val="1"/>
      <w:numFmt w:val="lowerLetter"/>
      <w:lvlText w:val="%2."/>
      <w:lvlJc w:val="left"/>
      <w:pPr>
        <w:ind w:left="1788" w:hanging="21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CBCB03E">
      <w:start w:val="1"/>
      <w:numFmt w:val="lowerRoman"/>
      <w:suff w:val="nothing"/>
      <w:lvlText w:val="%3."/>
      <w:lvlJc w:val="left"/>
      <w:pPr>
        <w:ind w:left="2508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F301D9E">
      <w:start w:val="1"/>
      <w:numFmt w:val="decimal"/>
      <w:lvlText w:val="%4."/>
      <w:lvlJc w:val="left"/>
      <w:pPr>
        <w:ind w:left="3228" w:hanging="21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9E6A99E">
      <w:start w:val="1"/>
      <w:numFmt w:val="lowerLetter"/>
      <w:lvlText w:val="%5."/>
      <w:lvlJc w:val="left"/>
      <w:pPr>
        <w:ind w:left="3948" w:hanging="21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B5AA134">
      <w:start w:val="1"/>
      <w:numFmt w:val="lowerRoman"/>
      <w:suff w:val="nothing"/>
      <w:lvlText w:val="%6."/>
      <w:lvlJc w:val="left"/>
      <w:pPr>
        <w:ind w:left="4668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580EB92">
      <w:start w:val="1"/>
      <w:numFmt w:val="decimal"/>
      <w:lvlText w:val="%7."/>
      <w:lvlJc w:val="left"/>
      <w:pPr>
        <w:ind w:left="5388" w:hanging="21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8A9728">
      <w:start w:val="1"/>
      <w:numFmt w:val="lowerLetter"/>
      <w:lvlText w:val="%8."/>
      <w:lvlJc w:val="left"/>
      <w:pPr>
        <w:ind w:left="6108" w:hanging="21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D34CEDA">
      <w:start w:val="1"/>
      <w:numFmt w:val="lowerRoman"/>
      <w:suff w:val="nothing"/>
      <w:lvlText w:val="%9."/>
      <w:lvlJc w:val="left"/>
      <w:pPr>
        <w:ind w:left="6828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1" w15:restartNumberingAfterBreak="0">
    <w:nsid w:val="2BD00C7F"/>
    <w:multiLevelType w:val="multilevel"/>
    <w:tmpl w:val="2EDABAF6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abstractNum w:abstractNumId="112" w15:restartNumberingAfterBreak="0">
    <w:nsid w:val="2CB30820"/>
    <w:multiLevelType w:val="hybridMultilevel"/>
    <w:tmpl w:val="C30052E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2CB558C4"/>
    <w:multiLevelType w:val="hybridMultilevel"/>
    <w:tmpl w:val="3266BBC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2D3806DC"/>
    <w:multiLevelType w:val="hybridMultilevel"/>
    <w:tmpl w:val="A604675C"/>
    <w:lvl w:ilvl="0" w:tplc="E618D9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2EB3381A"/>
    <w:multiLevelType w:val="hybridMultilevel"/>
    <w:tmpl w:val="E1B8F4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2EEF3C57"/>
    <w:multiLevelType w:val="hybridMultilevel"/>
    <w:tmpl w:val="06B4A2CC"/>
    <w:styleLink w:val="Estiloimportado39"/>
    <w:lvl w:ilvl="0" w:tplc="E0BE7AA6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7D487E4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E6C2606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4504E4E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01C2DB2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6D8CD76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E9CF11E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0D65790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E84FE12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7" w15:restartNumberingAfterBreak="0">
    <w:nsid w:val="2F5511E8"/>
    <w:multiLevelType w:val="hybridMultilevel"/>
    <w:tmpl w:val="FB58F4BA"/>
    <w:lvl w:ilvl="0" w:tplc="360E2EAE">
      <w:start w:val="1"/>
      <w:numFmt w:val="lowerLetter"/>
      <w:lvlText w:val="%1."/>
      <w:lvlJc w:val="left"/>
      <w:pPr>
        <w:ind w:left="720" w:hanging="360"/>
      </w:pPr>
      <w:rPr>
        <w:b/>
        <w:color w:val="auto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31BD67E9"/>
    <w:multiLevelType w:val="hybridMultilevel"/>
    <w:tmpl w:val="29564B4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323C6EC4"/>
    <w:multiLevelType w:val="hybridMultilevel"/>
    <w:tmpl w:val="6F54523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32AF1C3C"/>
    <w:multiLevelType w:val="hybridMultilevel"/>
    <w:tmpl w:val="E030440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337D6F94"/>
    <w:multiLevelType w:val="multilevel"/>
    <w:tmpl w:val="9CB088D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33F16C88"/>
    <w:multiLevelType w:val="hybridMultilevel"/>
    <w:tmpl w:val="B50C3AE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344E5C29"/>
    <w:multiLevelType w:val="hybridMultilevel"/>
    <w:tmpl w:val="D37E398A"/>
    <w:lvl w:ilvl="0" w:tplc="340A0017">
      <w:start w:val="1"/>
      <w:numFmt w:val="lowerLetter"/>
      <w:lvlText w:val="%1)"/>
      <w:lvlJc w:val="left"/>
      <w:pPr>
        <w:ind w:left="1068" w:hanging="360"/>
      </w:pPr>
    </w:lvl>
    <w:lvl w:ilvl="1" w:tplc="340A0019">
      <w:start w:val="1"/>
      <w:numFmt w:val="lowerLetter"/>
      <w:lvlText w:val="%2."/>
      <w:lvlJc w:val="left"/>
      <w:pPr>
        <w:ind w:left="1788" w:hanging="360"/>
      </w:pPr>
    </w:lvl>
    <w:lvl w:ilvl="2" w:tplc="340A001B">
      <w:start w:val="1"/>
      <w:numFmt w:val="lowerRoman"/>
      <w:lvlText w:val="%3."/>
      <w:lvlJc w:val="right"/>
      <w:pPr>
        <w:ind w:left="2508" w:hanging="180"/>
      </w:pPr>
    </w:lvl>
    <w:lvl w:ilvl="3" w:tplc="340A000F">
      <w:start w:val="1"/>
      <w:numFmt w:val="decimal"/>
      <w:lvlText w:val="%4."/>
      <w:lvlJc w:val="left"/>
      <w:pPr>
        <w:ind w:left="3228" w:hanging="360"/>
      </w:pPr>
    </w:lvl>
    <w:lvl w:ilvl="4" w:tplc="340A0019">
      <w:start w:val="1"/>
      <w:numFmt w:val="lowerLetter"/>
      <w:lvlText w:val="%5."/>
      <w:lvlJc w:val="left"/>
      <w:pPr>
        <w:ind w:left="3948" w:hanging="360"/>
      </w:pPr>
    </w:lvl>
    <w:lvl w:ilvl="5" w:tplc="340A001B">
      <w:start w:val="1"/>
      <w:numFmt w:val="lowerRoman"/>
      <w:lvlText w:val="%6."/>
      <w:lvlJc w:val="right"/>
      <w:pPr>
        <w:ind w:left="4668" w:hanging="180"/>
      </w:pPr>
    </w:lvl>
    <w:lvl w:ilvl="6" w:tplc="340A000F">
      <w:start w:val="1"/>
      <w:numFmt w:val="decimal"/>
      <w:lvlText w:val="%7."/>
      <w:lvlJc w:val="left"/>
      <w:pPr>
        <w:ind w:left="5388" w:hanging="360"/>
      </w:pPr>
    </w:lvl>
    <w:lvl w:ilvl="7" w:tplc="340A0019">
      <w:start w:val="1"/>
      <w:numFmt w:val="lowerLetter"/>
      <w:lvlText w:val="%8."/>
      <w:lvlJc w:val="left"/>
      <w:pPr>
        <w:ind w:left="6108" w:hanging="360"/>
      </w:pPr>
    </w:lvl>
    <w:lvl w:ilvl="8" w:tplc="340A001B">
      <w:start w:val="1"/>
      <w:numFmt w:val="lowerRoman"/>
      <w:lvlText w:val="%9."/>
      <w:lvlJc w:val="right"/>
      <w:pPr>
        <w:ind w:left="6828" w:hanging="180"/>
      </w:pPr>
    </w:lvl>
  </w:abstractNum>
  <w:abstractNum w:abstractNumId="124" w15:restartNumberingAfterBreak="0">
    <w:nsid w:val="356058F3"/>
    <w:multiLevelType w:val="multilevel"/>
    <w:tmpl w:val="622EF4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5" w15:restartNumberingAfterBreak="0">
    <w:nsid w:val="3572267B"/>
    <w:multiLevelType w:val="multilevel"/>
    <w:tmpl w:val="0F0A3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6" w15:restartNumberingAfterBreak="0">
    <w:nsid w:val="35733D2A"/>
    <w:multiLevelType w:val="hybridMultilevel"/>
    <w:tmpl w:val="EBCEE40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35BD41FE"/>
    <w:multiLevelType w:val="multilevel"/>
    <w:tmpl w:val="1C5A25F8"/>
    <w:lvl w:ilvl="0">
      <w:start w:val="1"/>
      <w:numFmt w:val="upperRoman"/>
      <w:lvlText w:val="%1."/>
      <w:lvlJc w:val="left"/>
      <w:pPr>
        <w:ind w:left="1080" w:hanging="72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35E72D40"/>
    <w:multiLevelType w:val="hybridMultilevel"/>
    <w:tmpl w:val="3FC4B73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36910527"/>
    <w:multiLevelType w:val="multilevel"/>
    <w:tmpl w:val="4CE8C05A"/>
    <w:styleLink w:val="Estiloimportado16"/>
    <w:lvl w:ilvl="0">
      <w:start w:val="1"/>
      <w:numFmt w:val="upperRoman"/>
      <w:lvlText w:val="%1."/>
      <w:lvlJc w:val="left"/>
      <w:pPr>
        <w:ind w:left="851" w:hanging="85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851" w:hanging="85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1211" w:hanging="121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1211" w:hanging="121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ind w:left="1571" w:hanging="157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ind w:left="1931" w:hanging="193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ind w:left="1931" w:hanging="193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1.%2.%3.%4.%5.%6.%7.%8."/>
      <w:lvlJc w:val="left"/>
      <w:pPr>
        <w:ind w:left="2291" w:hanging="229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%2.%3.%4.%5.%6.%7.%8.%9."/>
      <w:lvlJc w:val="left"/>
      <w:pPr>
        <w:ind w:left="2651" w:hanging="265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0" w15:restartNumberingAfterBreak="0">
    <w:nsid w:val="371AB97C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1" w15:restartNumberingAfterBreak="0">
    <w:nsid w:val="376D1643"/>
    <w:multiLevelType w:val="multilevel"/>
    <w:tmpl w:val="91C4A580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38D74543"/>
    <w:multiLevelType w:val="hybridMultilevel"/>
    <w:tmpl w:val="C04EE27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3A0C13D4"/>
    <w:multiLevelType w:val="hybridMultilevel"/>
    <w:tmpl w:val="9D34694E"/>
    <w:styleLink w:val="Estiloimportado5"/>
    <w:lvl w:ilvl="0" w:tplc="59F81B1A">
      <w:start w:val="1"/>
      <w:numFmt w:val="bullet"/>
      <w:lvlText w:val="▪"/>
      <w:lvlJc w:val="left"/>
      <w:pPr>
        <w:ind w:left="114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69602F8">
      <w:start w:val="1"/>
      <w:numFmt w:val="bullet"/>
      <w:lvlText w:val="o"/>
      <w:lvlJc w:val="left"/>
      <w:pPr>
        <w:ind w:left="186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FB0ACCA">
      <w:start w:val="1"/>
      <w:numFmt w:val="bullet"/>
      <w:lvlText w:val="▪"/>
      <w:lvlJc w:val="left"/>
      <w:pPr>
        <w:ind w:left="258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64C81E2">
      <w:start w:val="1"/>
      <w:numFmt w:val="bullet"/>
      <w:lvlText w:val="●"/>
      <w:lvlJc w:val="left"/>
      <w:pPr>
        <w:ind w:left="330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4A0C0F8">
      <w:start w:val="1"/>
      <w:numFmt w:val="bullet"/>
      <w:lvlText w:val="o"/>
      <w:lvlJc w:val="left"/>
      <w:pPr>
        <w:ind w:left="402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4987E3E">
      <w:start w:val="1"/>
      <w:numFmt w:val="bullet"/>
      <w:lvlText w:val="▪"/>
      <w:lvlJc w:val="left"/>
      <w:pPr>
        <w:ind w:left="474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12E2D52">
      <w:start w:val="1"/>
      <w:numFmt w:val="bullet"/>
      <w:lvlText w:val="●"/>
      <w:lvlJc w:val="left"/>
      <w:pPr>
        <w:ind w:left="546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B4C88A8">
      <w:start w:val="1"/>
      <w:numFmt w:val="bullet"/>
      <w:lvlText w:val="o"/>
      <w:lvlJc w:val="left"/>
      <w:pPr>
        <w:ind w:left="618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5E20FDE">
      <w:start w:val="1"/>
      <w:numFmt w:val="bullet"/>
      <w:lvlText w:val="▪"/>
      <w:lvlJc w:val="left"/>
      <w:pPr>
        <w:ind w:left="690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4" w15:restartNumberingAfterBreak="0">
    <w:nsid w:val="3A411F5A"/>
    <w:multiLevelType w:val="hybridMultilevel"/>
    <w:tmpl w:val="09D205E2"/>
    <w:styleLink w:val="Estiloimportado35"/>
    <w:lvl w:ilvl="0" w:tplc="F2E2679E">
      <w:start w:val="1"/>
      <w:numFmt w:val="upperRoman"/>
      <w:lvlText w:val="%1."/>
      <w:lvlJc w:val="left"/>
      <w:pPr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69E8716">
      <w:start w:val="1"/>
      <w:numFmt w:val="lowerLetter"/>
      <w:lvlText w:val="%2."/>
      <w:lvlJc w:val="left"/>
      <w:pPr>
        <w:ind w:left="1069" w:hanging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1BE2DEC">
      <w:start w:val="1"/>
      <w:numFmt w:val="lowerRoman"/>
      <w:lvlText w:val="%3."/>
      <w:lvlJc w:val="left"/>
      <w:pPr>
        <w:ind w:left="1789" w:hanging="31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AAC2820">
      <w:start w:val="1"/>
      <w:numFmt w:val="decimal"/>
      <w:lvlText w:val="%4."/>
      <w:lvlJc w:val="left"/>
      <w:pPr>
        <w:ind w:left="2509" w:hanging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BC4AA42">
      <w:start w:val="1"/>
      <w:numFmt w:val="lowerLetter"/>
      <w:lvlText w:val="%5."/>
      <w:lvlJc w:val="left"/>
      <w:pPr>
        <w:ind w:left="3229" w:hanging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2F075CE">
      <w:start w:val="1"/>
      <w:numFmt w:val="lowerRoman"/>
      <w:lvlText w:val="%6."/>
      <w:lvlJc w:val="left"/>
      <w:pPr>
        <w:ind w:left="3949" w:hanging="31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734A26A">
      <w:start w:val="1"/>
      <w:numFmt w:val="decimal"/>
      <w:lvlText w:val="%7."/>
      <w:lvlJc w:val="left"/>
      <w:pPr>
        <w:ind w:left="4669" w:hanging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8EC8B1A">
      <w:start w:val="1"/>
      <w:numFmt w:val="lowerLetter"/>
      <w:lvlText w:val="%8."/>
      <w:lvlJc w:val="left"/>
      <w:pPr>
        <w:ind w:left="5389" w:hanging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9F2B1F8">
      <w:start w:val="1"/>
      <w:numFmt w:val="lowerRoman"/>
      <w:lvlText w:val="%9."/>
      <w:lvlJc w:val="left"/>
      <w:pPr>
        <w:ind w:left="6109" w:hanging="31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5" w15:restartNumberingAfterBreak="0">
    <w:nsid w:val="3BF97810"/>
    <w:multiLevelType w:val="multilevel"/>
    <w:tmpl w:val="E990C9EA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3C460035"/>
    <w:multiLevelType w:val="multilevel"/>
    <w:tmpl w:val="4F4C7470"/>
    <w:styleLink w:val="ImportedStyle18"/>
    <w:lvl w:ilvl="0">
      <w:start w:val="1"/>
      <w:numFmt w:val="lowerLetter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1440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suff w:val="nothing"/>
      <w:lvlText w:val="%2.%3."/>
      <w:lvlJc w:val="left"/>
      <w:pPr>
        <w:ind w:left="2057" w:hanging="1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2.%3.%4."/>
      <w:lvlJc w:val="left"/>
      <w:pPr>
        <w:ind w:left="2724" w:hanging="1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suff w:val="nothing"/>
      <w:lvlText w:val="%2.%3.%4.%5."/>
      <w:lvlJc w:val="left"/>
      <w:pPr>
        <w:ind w:left="3444" w:hanging="1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suff w:val="nothing"/>
      <w:lvlText w:val="%2.%3.%4.%5.%6."/>
      <w:lvlJc w:val="left"/>
      <w:pPr>
        <w:ind w:left="4217" w:hanging="1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2.%3.%4.%5.%6.%7."/>
      <w:lvlJc w:val="left"/>
      <w:pPr>
        <w:ind w:left="4884" w:hanging="1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suff w:val="nothing"/>
      <w:lvlText w:val="%2.%3.%4.%5.%6.%7.%8."/>
      <w:lvlJc w:val="left"/>
      <w:pPr>
        <w:ind w:left="5604" w:hanging="1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suff w:val="nothing"/>
      <w:lvlText w:val="%2.%3.%4.%5.%6.%7.%8.%9."/>
      <w:lvlJc w:val="left"/>
      <w:pPr>
        <w:ind w:left="6377" w:hanging="1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7" w15:restartNumberingAfterBreak="0">
    <w:nsid w:val="3C4A3467"/>
    <w:multiLevelType w:val="multilevel"/>
    <w:tmpl w:val="C37AC442"/>
    <w:lvl w:ilvl="0">
      <w:start w:val="1"/>
      <w:numFmt w:val="lowerLetter"/>
      <w:lvlText w:val="%1."/>
      <w:lvlJc w:val="left"/>
      <w:pPr>
        <w:ind w:left="720" w:hanging="360"/>
      </w:pPr>
      <w:rPr>
        <w:rFonts w:ascii="Verdana" w:hAnsi="Verdana" w:hint="default"/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3C5B3E71"/>
    <w:multiLevelType w:val="multilevel"/>
    <w:tmpl w:val="49105F0C"/>
    <w:lvl w:ilvl="0">
      <w:start w:val="3"/>
      <w:numFmt w:val="decimal"/>
      <w:lvlText w:val="%1."/>
      <w:lvlJc w:val="left"/>
      <w:pPr>
        <w:ind w:left="720" w:hanging="360"/>
      </w:pPr>
      <w:rPr>
        <w:rFonts w:ascii="Verdana" w:eastAsia="Verdana" w:hAnsi="Verdana" w:cs="Verdana"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139" w15:restartNumberingAfterBreak="0">
    <w:nsid w:val="3CBF1CF4"/>
    <w:multiLevelType w:val="multilevel"/>
    <w:tmpl w:val="C23E5E78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40" w15:restartNumberingAfterBreak="0">
    <w:nsid w:val="3CEA0E69"/>
    <w:multiLevelType w:val="hybridMultilevel"/>
    <w:tmpl w:val="F984DDDE"/>
    <w:styleLink w:val="Estiloimportado36"/>
    <w:lvl w:ilvl="0" w:tplc="3E1628EA">
      <w:start w:val="1"/>
      <w:numFmt w:val="decimal"/>
      <w:lvlText w:val="%1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CE86FC0">
      <w:start w:val="1"/>
      <w:numFmt w:val="lowerLetter"/>
      <w:lvlText w:val="%2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53A52BE">
      <w:start w:val="1"/>
      <w:numFmt w:val="lowerRoman"/>
      <w:lvlText w:val="%3."/>
      <w:lvlJc w:val="left"/>
      <w:pPr>
        <w:ind w:left="1440" w:hanging="6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92C7778">
      <w:start w:val="1"/>
      <w:numFmt w:val="decimal"/>
      <w:lvlText w:val="%4."/>
      <w:lvlJc w:val="left"/>
      <w:pPr>
        <w:ind w:left="216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2988EF0">
      <w:start w:val="1"/>
      <w:numFmt w:val="lowerLetter"/>
      <w:lvlText w:val="%5."/>
      <w:lvlJc w:val="left"/>
      <w:pPr>
        <w:ind w:left="288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A82DD34">
      <w:start w:val="1"/>
      <w:numFmt w:val="lowerRoman"/>
      <w:lvlText w:val="%6."/>
      <w:lvlJc w:val="left"/>
      <w:pPr>
        <w:ind w:left="3600" w:hanging="6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D9635BA">
      <w:start w:val="1"/>
      <w:numFmt w:val="decimal"/>
      <w:lvlText w:val="%7."/>
      <w:lvlJc w:val="left"/>
      <w:pPr>
        <w:ind w:left="43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70897AC">
      <w:start w:val="1"/>
      <w:numFmt w:val="lowerLetter"/>
      <w:lvlText w:val="%8."/>
      <w:lvlJc w:val="left"/>
      <w:pPr>
        <w:ind w:left="504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FA2B372">
      <w:start w:val="1"/>
      <w:numFmt w:val="lowerRoman"/>
      <w:lvlText w:val="%9."/>
      <w:lvlJc w:val="left"/>
      <w:pPr>
        <w:ind w:left="5760" w:hanging="6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1" w15:restartNumberingAfterBreak="0">
    <w:nsid w:val="3D1E635A"/>
    <w:multiLevelType w:val="hybridMultilevel"/>
    <w:tmpl w:val="81FAC13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3D2629F2"/>
    <w:multiLevelType w:val="multilevel"/>
    <w:tmpl w:val="D5687000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43" w15:restartNumberingAfterBreak="0">
    <w:nsid w:val="3D911A9A"/>
    <w:multiLevelType w:val="multilevel"/>
    <w:tmpl w:val="6F2EC58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3EC978D2"/>
    <w:multiLevelType w:val="hybridMultilevel"/>
    <w:tmpl w:val="A0264734"/>
    <w:styleLink w:val="Estiloimportado38"/>
    <w:lvl w:ilvl="0" w:tplc="2676CB06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84A8D9C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F6C466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4866452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5DA685A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3864776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4402378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80A590A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0FC05D0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5" w15:restartNumberingAfterBreak="0">
    <w:nsid w:val="40D866C1"/>
    <w:multiLevelType w:val="hybridMultilevel"/>
    <w:tmpl w:val="6AD00AE6"/>
    <w:styleLink w:val="ImportedStyle20"/>
    <w:lvl w:ilvl="0" w:tplc="9200A39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890188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8BEFEC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C22FD8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02F3F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4F45D4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C025BA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ACC8AD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916DAF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6" w15:restartNumberingAfterBreak="0">
    <w:nsid w:val="41E7059B"/>
    <w:multiLevelType w:val="hybridMultilevel"/>
    <w:tmpl w:val="CD7CB63E"/>
    <w:lvl w:ilvl="0" w:tplc="E29E725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42560C8C"/>
    <w:multiLevelType w:val="multilevel"/>
    <w:tmpl w:val="3C90BEA6"/>
    <w:styleLink w:val="Estiloimportado14"/>
    <w:lvl w:ilvl="0">
      <w:start w:val="1"/>
      <w:numFmt w:val="lowerLetter"/>
      <w:lvlText w:val="%1.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ind w:left="731" w:hanging="6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nothing"/>
      <w:lvlText w:val="%2.%3."/>
      <w:lvlJc w:val="left"/>
      <w:pPr>
        <w:ind w:left="1348" w:hanging="1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ind w:left="2015" w:hanging="1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nothing"/>
      <w:lvlText w:val="%2.%3.%4.%5."/>
      <w:lvlJc w:val="left"/>
      <w:pPr>
        <w:ind w:left="2735" w:hanging="1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2.%3.%4.%5.%6."/>
      <w:lvlJc w:val="left"/>
      <w:pPr>
        <w:ind w:left="3508" w:hanging="1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4175" w:hanging="1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nothing"/>
      <w:lvlText w:val="%2.%3.%4.%5.%6.%7.%8."/>
      <w:lvlJc w:val="left"/>
      <w:pPr>
        <w:ind w:left="4895" w:hanging="1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2.%3.%4.%5.%6.%7.%8.%9."/>
      <w:lvlJc w:val="left"/>
      <w:pPr>
        <w:ind w:left="5668" w:hanging="1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8" w15:restartNumberingAfterBreak="0">
    <w:nsid w:val="44650E8C"/>
    <w:multiLevelType w:val="hybridMultilevel"/>
    <w:tmpl w:val="6450E4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45407E3D"/>
    <w:multiLevelType w:val="multilevel"/>
    <w:tmpl w:val="89ACF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0" w15:restartNumberingAfterBreak="0">
    <w:nsid w:val="46B0040C"/>
    <w:multiLevelType w:val="multilevel"/>
    <w:tmpl w:val="00ECDEBA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476E0AF3"/>
    <w:multiLevelType w:val="hybridMultilevel"/>
    <w:tmpl w:val="6BBC69E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47BC33EF"/>
    <w:multiLevelType w:val="hybridMultilevel"/>
    <w:tmpl w:val="30D4B9A4"/>
    <w:lvl w:ilvl="0" w:tplc="4D7C2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49451B74"/>
    <w:multiLevelType w:val="hybridMultilevel"/>
    <w:tmpl w:val="FB58F4BA"/>
    <w:lvl w:ilvl="0" w:tplc="360E2EAE">
      <w:start w:val="1"/>
      <w:numFmt w:val="lowerLetter"/>
      <w:lvlText w:val="%1."/>
      <w:lvlJc w:val="left"/>
      <w:pPr>
        <w:ind w:left="720" w:hanging="360"/>
      </w:pPr>
      <w:rPr>
        <w:b/>
        <w:color w:val="auto"/>
      </w:rPr>
    </w:lvl>
    <w:lvl w:ilvl="1" w:tplc="580A0019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49686524"/>
    <w:multiLevelType w:val="multilevel"/>
    <w:tmpl w:val="6E705C52"/>
    <w:lvl w:ilvl="0">
      <w:start w:val="1"/>
      <w:numFmt w:val="upperRoman"/>
      <w:lvlText w:val="%1."/>
      <w:lvlJc w:val="left"/>
      <w:pPr>
        <w:ind w:left="720" w:hanging="720"/>
      </w:pPr>
      <w:rPr>
        <w:rFonts w:ascii="Verdana" w:eastAsia="Arial" w:hAnsi="Verdana" w:cs="Arial" w:hint="default"/>
        <w:b/>
        <w:color w:val="0070C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5" w15:restartNumberingAfterBreak="0">
    <w:nsid w:val="4A0D2092"/>
    <w:multiLevelType w:val="multilevel"/>
    <w:tmpl w:val="6F94EF1A"/>
    <w:lvl w:ilvl="0">
      <w:start w:val="1"/>
      <w:numFmt w:val="lowerLetter"/>
      <w:lvlText w:val="%1."/>
      <w:lvlJc w:val="left"/>
      <w:pPr>
        <w:ind w:left="720" w:hanging="360"/>
      </w:pPr>
      <w:rPr>
        <w:rFonts w:ascii="Verdana" w:eastAsia="Verdana" w:hAnsi="Verdana" w:cs="Verdana"/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4AA61209"/>
    <w:multiLevelType w:val="multilevel"/>
    <w:tmpl w:val="0CC05FB8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57" w15:restartNumberingAfterBreak="0">
    <w:nsid w:val="4BCD3C5E"/>
    <w:multiLevelType w:val="hybridMultilevel"/>
    <w:tmpl w:val="2A16F81E"/>
    <w:styleLink w:val="Estiloimportado11"/>
    <w:lvl w:ilvl="0" w:tplc="47227678">
      <w:start w:val="1"/>
      <w:numFmt w:val="lowerLetter"/>
      <w:lvlText w:val="%1."/>
      <w:lvlJc w:val="left"/>
      <w:pPr>
        <w:ind w:left="78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BE8F46E">
      <w:start w:val="1"/>
      <w:numFmt w:val="lowerLetter"/>
      <w:lvlText w:val="%2."/>
      <w:lvlJc w:val="left"/>
      <w:pPr>
        <w:ind w:left="150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8E80A40">
      <w:start w:val="1"/>
      <w:numFmt w:val="lowerRoman"/>
      <w:lvlText w:val="%3."/>
      <w:lvlJc w:val="left"/>
      <w:pPr>
        <w:ind w:left="2226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754B31A">
      <w:start w:val="1"/>
      <w:numFmt w:val="decimal"/>
      <w:lvlText w:val="%4."/>
      <w:lvlJc w:val="left"/>
      <w:pPr>
        <w:ind w:left="294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08617E6">
      <w:start w:val="1"/>
      <w:numFmt w:val="lowerLetter"/>
      <w:lvlText w:val="%5."/>
      <w:lvlJc w:val="left"/>
      <w:pPr>
        <w:ind w:left="366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C4015EA">
      <w:start w:val="1"/>
      <w:numFmt w:val="lowerRoman"/>
      <w:lvlText w:val="%6."/>
      <w:lvlJc w:val="left"/>
      <w:pPr>
        <w:ind w:left="4386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0CFA74">
      <w:start w:val="1"/>
      <w:numFmt w:val="decimal"/>
      <w:lvlText w:val="%7."/>
      <w:lvlJc w:val="left"/>
      <w:pPr>
        <w:ind w:left="510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B100CB6">
      <w:start w:val="1"/>
      <w:numFmt w:val="lowerLetter"/>
      <w:lvlText w:val="%8."/>
      <w:lvlJc w:val="left"/>
      <w:pPr>
        <w:ind w:left="582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36C79F8">
      <w:start w:val="1"/>
      <w:numFmt w:val="lowerRoman"/>
      <w:lvlText w:val="%9."/>
      <w:lvlJc w:val="left"/>
      <w:pPr>
        <w:ind w:left="6546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8" w15:restartNumberingAfterBreak="0">
    <w:nsid w:val="4C3718D5"/>
    <w:multiLevelType w:val="hybridMultilevel"/>
    <w:tmpl w:val="934C4C5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4D8D551C"/>
    <w:multiLevelType w:val="hybridMultilevel"/>
    <w:tmpl w:val="CD34CF98"/>
    <w:lvl w:ilvl="0" w:tplc="71EC032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4F8D1D3A"/>
    <w:multiLevelType w:val="hybridMultilevel"/>
    <w:tmpl w:val="DF64A362"/>
    <w:lvl w:ilvl="0" w:tplc="EA963B3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509D6917"/>
    <w:multiLevelType w:val="multilevel"/>
    <w:tmpl w:val="B72EED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2" w15:restartNumberingAfterBreak="0">
    <w:nsid w:val="50A63A2D"/>
    <w:multiLevelType w:val="multilevel"/>
    <w:tmpl w:val="2F94A4E6"/>
    <w:styleLink w:val="Estiloimportado7"/>
    <w:lvl w:ilvl="0">
      <w:start w:val="1"/>
      <w:numFmt w:val="decimal"/>
      <w:lvlText w:val="%1."/>
      <w:lvlJc w:val="left"/>
      <w:pPr>
        <w:ind w:left="660" w:hanging="30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2.%3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2.%3.%4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2.%3.%4.%5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2.%3.%4.%5.%6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2.%3.%4.%5.%6.%7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2.%3.%4.%5.%6.%7.%8."/>
      <w:lvlJc w:val="left"/>
      <w:pPr>
        <w:ind w:left="2520" w:hanging="21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2.%3.%4.%5.%6.%7.%8.%9."/>
      <w:lvlJc w:val="left"/>
      <w:pPr>
        <w:ind w:left="2520" w:hanging="21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3" w15:restartNumberingAfterBreak="0">
    <w:nsid w:val="51156937"/>
    <w:multiLevelType w:val="hybridMultilevel"/>
    <w:tmpl w:val="4C06D874"/>
    <w:styleLink w:val="Estiloimportado17"/>
    <w:lvl w:ilvl="0" w:tplc="7FA2D64A">
      <w:start w:val="1"/>
      <w:numFmt w:val="decimal"/>
      <w:lvlText w:val="%1."/>
      <w:lvlJc w:val="left"/>
      <w:pPr>
        <w:ind w:left="72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990496E">
      <w:start w:val="1"/>
      <w:numFmt w:val="lowerLetter"/>
      <w:lvlText w:val="%2."/>
      <w:lvlJc w:val="left"/>
      <w:pPr>
        <w:ind w:left="144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59897CA">
      <w:start w:val="1"/>
      <w:numFmt w:val="lowerRoman"/>
      <w:lvlText w:val="%3."/>
      <w:lvlJc w:val="left"/>
      <w:pPr>
        <w:ind w:left="2160" w:hanging="682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6A2E2FE">
      <w:start w:val="1"/>
      <w:numFmt w:val="decimal"/>
      <w:lvlText w:val="%4."/>
      <w:lvlJc w:val="left"/>
      <w:pPr>
        <w:ind w:left="288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6A8BAF6">
      <w:start w:val="1"/>
      <w:numFmt w:val="lowerLetter"/>
      <w:lvlText w:val="%5."/>
      <w:lvlJc w:val="left"/>
      <w:pPr>
        <w:ind w:left="360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5A689D8">
      <w:start w:val="1"/>
      <w:numFmt w:val="lowerRoman"/>
      <w:lvlText w:val="%6."/>
      <w:lvlJc w:val="left"/>
      <w:pPr>
        <w:ind w:left="4320" w:hanging="682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B44B874">
      <w:start w:val="1"/>
      <w:numFmt w:val="decimal"/>
      <w:lvlText w:val="%7."/>
      <w:lvlJc w:val="left"/>
      <w:pPr>
        <w:ind w:left="504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8DA801E">
      <w:start w:val="1"/>
      <w:numFmt w:val="lowerLetter"/>
      <w:lvlText w:val="%8."/>
      <w:lvlJc w:val="left"/>
      <w:pPr>
        <w:ind w:left="576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470F13C">
      <w:start w:val="1"/>
      <w:numFmt w:val="lowerRoman"/>
      <w:lvlText w:val="%9."/>
      <w:lvlJc w:val="left"/>
      <w:pPr>
        <w:ind w:left="6480" w:hanging="682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4" w15:restartNumberingAfterBreak="0">
    <w:nsid w:val="51AB4598"/>
    <w:multiLevelType w:val="hybridMultilevel"/>
    <w:tmpl w:val="524CC2FC"/>
    <w:styleLink w:val="ImportedStyle24"/>
    <w:lvl w:ilvl="0" w:tplc="F5624158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BAABD2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938D494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9E8CC4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B6A41D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AD0CA3C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41E313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452D88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20273D8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5" w15:restartNumberingAfterBreak="0">
    <w:nsid w:val="51C819D1"/>
    <w:multiLevelType w:val="multilevel"/>
    <w:tmpl w:val="3A765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6" w15:restartNumberingAfterBreak="0">
    <w:nsid w:val="522E74C4"/>
    <w:multiLevelType w:val="hybridMultilevel"/>
    <w:tmpl w:val="8C0E621C"/>
    <w:lvl w:ilvl="0" w:tplc="E71488D6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533435F2"/>
    <w:multiLevelType w:val="hybridMultilevel"/>
    <w:tmpl w:val="7A20AC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5334494B"/>
    <w:multiLevelType w:val="hybridMultilevel"/>
    <w:tmpl w:val="1546A6A2"/>
    <w:styleLink w:val="Estiloimportado27"/>
    <w:lvl w:ilvl="0" w:tplc="357407D4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33A44A8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55410A8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EFA5CA6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74C0562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72C9D6C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6EE7522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C14AAF0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752A5D4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9" w15:restartNumberingAfterBreak="0">
    <w:nsid w:val="5384320F"/>
    <w:multiLevelType w:val="hybridMultilevel"/>
    <w:tmpl w:val="6748C266"/>
    <w:lvl w:ilvl="0" w:tplc="47920AD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53C454D4"/>
    <w:multiLevelType w:val="hybridMultilevel"/>
    <w:tmpl w:val="23B0A25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55084CBB"/>
    <w:multiLevelType w:val="hybridMultilevel"/>
    <w:tmpl w:val="87FA2CE0"/>
    <w:lvl w:ilvl="0" w:tplc="076AD82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57094EFF"/>
    <w:multiLevelType w:val="multilevel"/>
    <w:tmpl w:val="AB960F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3" w15:restartNumberingAfterBreak="0">
    <w:nsid w:val="57482548"/>
    <w:multiLevelType w:val="multilevel"/>
    <w:tmpl w:val="E52095BA"/>
    <w:lvl w:ilvl="0">
      <w:start w:val="1"/>
      <w:numFmt w:val="lowerLetter"/>
      <w:lvlText w:val="%1."/>
      <w:lvlJc w:val="left"/>
      <w:pPr>
        <w:ind w:left="1069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840" w:hanging="180"/>
      </w:pPr>
      <w:rPr>
        <w:vertAlign w:val="baseline"/>
      </w:rPr>
    </w:lvl>
  </w:abstractNum>
  <w:abstractNum w:abstractNumId="174" w15:restartNumberingAfterBreak="0">
    <w:nsid w:val="57A817C8"/>
    <w:multiLevelType w:val="multilevel"/>
    <w:tmpl w:val="0C44D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5" w15:restartNumberingAfterBreak="0">
    <w:nsid w:val="58812779"/>
    <w:multiLevelType w:val="hybridMultilevel"/>
    <w:tmpl w:val="077EB1D6"/>
    <w:styleLink w:val="ImportedStyle22"/>
    <w:lvl w:ilvl="0" w:tplc="E9E0EC80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06CC7D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7BE58E8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068E1D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778144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E00B53C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AC46EB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CBA13A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DCA9E32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6" w15:restartNumberingAfterBreak="0">
    <w:nsid w:val="59C35D9D"/>
    <w:multiLevelType w:val="hybridMultilevel"/>
    <w:tmpl w:val="33B87646"/>
    <w:styleLink w:val="Estiloimportado32"/>
    <w:lvl w:ilvl="0" w:tplc="E2AA4120">
      <w:start w:val="1"/>
      <w:numFmt w:val="decimal"/>
      <w:lvlText w:val="%1."/>
      <w:lvlJc w:val="left"/>
      <w:pPr>
        <w:ind w:left="70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C407304">
      <w:start w:val="1"/>
      <w:numFmt w:val="lowerLetter"/>
      <w:lvlText w:val="%2."/>
      <w:lvlJc w:val="left"/>
      <w:pPr>
        <w:ind w:left="142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AEC4734">
      <w:start w:val="1"/>
      <w:numFmt w:val="lowerRoman"/>
      <w:lvlText w:val="%3."/>
      <w:lvlJc w:val="left"/>
      <w:pPr>
        <w:ind w:left="2149" w:hanging="656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A101F3C">
      <w:start w:val="1"/>
      <w:numFmt w:val="decimal"/>
      <w:lvlText w:val="%4."/>
      <w:lvlJc w:val="left"/>
      <w:pPr>
        <w:ind w:left="286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E6AEF2">
      <w:start w:val="1"/>
      <w:numFmt w:val="lowerLetter"/>
      <w:lvlText w:val="%5."/>
      <w:lvlJc w:val="left"/>
      <w:pPr>
        <w:ind w:left="358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D7A41E0">
      <w:start w:val="1"/>
      <w:numFmt w:val="lowerRoman"/>
      <w:lvlText w:val="%6."/>
      <w:lvlJc w:val="left"/>
      <w:pPr>
        <w:ind w:left="4309" w:hanging="656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7CA8C40">
      <w:start w:val="1"/>
      <w:numFmt w:val="decimal"/>
      <w:lvlText w:val="%7."/>
      <w:lvlJc w:val="left"/>
      <w:pPr>
        <w:ind w:left="502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498554C">
      <w:start w:val="1"/>
      <w:numFmt w:val="lowerLetter"/>
      <w:lvlText w:val="%8."/>
      <w:lvlJc w:val="left"/>
      <w:pPr>
        <w:ind w:left="574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B5EF22C">
      <w:start w:val="1"/>
      <w:numFmt w:val="lowerRoman"/>
      <w:lvlText w:val="%9."/>
      <w:lvlJc w:val="left"/>
      <w:pPr>
        <w:ind w:left="6469" w:hanging="656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7" w15:restartNumberingAfterBreak="0">
    <w:nsid w:val="5A391536"/>
    <w:multiLevelType w:val="hybridMultilevel"/>
    <w:tmpl w:val="FADEA316"/>
    <w:styleLink w:val="ImportedStyle42"/>
    <w:lvl w:ilvl="0" w:tplc="EF124F4A">
      <w:start w:val="1"/>
      <w:numFmt w:val="lowerLetter"/>
      <w:lvlText w:val="%1."/>
      <w:lvlJc w:val="left"/>
      <w:pPr>
        <w:ind w:left="720" w:hanging="360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DE2E868">
      <w:start w:val="1"/>
      <w:numFmt w:val="lowerLetter"/>
      <w:lvlText w:val="%2."/>
      <w:lvlJc w:val="left"/>
      <w:pPr>
        <w:ind w:left="1440" w:hanging="360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3701D7A">
      <w:start w:val="1"/>
      <w:numFmt w:val="lowerRoman"/>
      <w:lvlText w:val="%3."/>
      <w:lvlJc w:val="left"/>
      <w:pPr>
        <w:ind w:left="2160" w:hanging="322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3B218D2">
      <w:start w:val="1"/>
      <w:numFmt w:val="decimal"/>
      <w:lvlText w:val="%4."/>
      <w:lvlJc w:val="left"/>
      <w:pPr>
        <w:ind w:left="2880" w:hanging="360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9DAA4FA">
      <w:start w:val="1"/>
      <w:numFmt w:val="lowerLetter"/>
      <w:lvlText w:val="%5."/>
      <w:lvlJc w:val="left"/>
      <w:pPr>
        <w:ind w:left="3600" w:hanging="360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540C8A">
      <w:start w:val="1"/>
      <w:numFmt w:val="lowerRoman"/>
      <w:lvlText w:val="%6."/>
      <w:lvlJc w:val="left"/>
      <w:pPr>
        <w:ind w:left="4320" w:hanging="322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FD66B5C">
      <w:start w:val="1"/>
      <w:numFmt w:val="decimal"/>
      <w:lvlText w:val="%7."/>
      <w:lvlJc w:val="left"/>
      <w:pPr>
        <w:ind w:left="5040" w:hanging="360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9B8C062">
      <w:start w:val="1"/>
      <w:numFmt w:val="lowerLetter"/>
      <w:lvlText w:val="%8."/>
      <w:lvlJc w:val="left"/>
      <w:pPr>
        <w:ind w:left="5760" w:hanging="360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84C42D0">
      <w:start w:val="1"/>
      <w:numFmt w:val="lowerRoman"/>
      <w:lvlText w:val="%9."/>
      <w:lvlJc w:val="left"/>
      <w:pPr>
        <w:ind w:left="6480" w:hanging="322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8" w15:restartNumberingAfterBreak="0">
    <w:nsid w:val="5C22CD9E"/>
    <w:multiLevelType w:val="hybridMultilevel"/>
    <w:tmpl w:val="27F8AF84"/>
    <w:lvl w:ilvl="0" w:tplc="E0A0EA06">
      <w:start w:val="1"/>
      <w:numFmt w:val="bullet"/>
      <w:lvlText w:val="•"/>
      <w:lvlJc w:val="left"/>
      <w:rPr>
        <w:sz w:val="20"/>
        <w:szCs w:val="2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9" w15:restartNumberingAfterBreak="0">
    <w:nsid w:val="5C881A05"/>
    <w:multiLevelType w:val="hybridMultilevel"/>
    <w:tmpl w:val="D37279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5CF5623C"/>
    <w:multiLevelType w:val="hybridMultilevel"/>
    <w:tmpl w:val="C162631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5E8142ED"/>
    <w:multiLevelType w:val="multilevel"/>
    <w:tmpl w:val="7FB48B90"/>
    <w:lvl w:ilvl="0">
      <w:start w:val="1"/>
      <w:numFmt w:val="bullet"/>
      <w:lvlText w:val="●"/>
      <w:lvlJc w:val="left"/>
      <w:pPr>
        <w:ind w:left="1068" w:hanging="360"/>
      </w:pPr>
      <w:rPr>
        <w:rFonts w:ascii="Verdana" w:eastAsia="Noto Sans Symbols" w:hAnsi="Verdana" w:cs="Noto Sans Symbols" w:hint="default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82" w15:restartNumberingAfterBreak="0">
    <w:nsid w:val="5EA63E44"/>
    <w:multiLevelType w:val="multilevel"/>
    <w:tmpl w:val="D29AF5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3" w15:restartNumberingAfterBreak="0">
    <w:nsid w:val="5EF93CC6"/>
    <w:multiLevelType w:val="hybridMultilevel"/>
    <w:tmpl w:val="785AA1E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5F5519D9"/>
    <w:multiLevelType w:val="hybridMultilevel"/>
    <w:tmpl w:val="BA9A1A66"/>
    <w:styleLink w:val="Estiloimportado1"/>
    <w:lvl w:ilvl="0" w:tplc="4484FA78">
      <w:start w:val="1"/>
      <w:numFmt w:val="upperRoman"/>
      <w:lvlText w:val="%1."/>
      <w:lvlJc w:val="left"/>
      <w:pPr>
        <w:tabs>
          <w:tab w:val="left" w:pos="3969"/>
          <w:tab w:val="left" w:pos="4536"/>
        </w:tabs>
        <w:ind w:left="72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9241B88">
      <w:start w:val="1"/>
      <w:numFmt w:val="lowerLetter"/>
      <w:lvlText w:val="%2."/>
      <w:lvlJc w:val="left"/>
      <w:pPr>
        <w:tabs>
          <w:tab w:val="left" w:pos="3969"/>
          <w:tab w:val="left" w:pos="4536"/>
        </w:tabs>
        <w:ind w:left="108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A74BBD0">
      <w:start w:val="1"/>
      <w:numFmt w:val="lowerRoman"/>
      <w:lvlText w:val="%3."/>
      <w:lvlJc w:val="left"/>
      <w:pPr>
        <w:tabs>
          <w:tab w:val="left" w:pos="3969"/>
          <w:tab w:val="left" w:pos="4536"/>
        </w:tabs>
        <w:ind w:left="1800" w:hanging="307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55CE1F8">
      <w:start w:val="1"/>
      <w:numFmt w:val="decimal"/>
      <w:lvlText w:val="%4."/>
      <w:lvlJc w:val="left"/>
      <w:pPr>
        <w:tabs>
          <w:tab w:val="left" w:pos="3969"/>
          <w:tab w:val="left" w:pos="4536"/>
        </w:tabs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6EE67F2">
      <w:start w:val="1"/>
      <w:numFmt w:val="lowerLetter"/>
      <w:lvlText w:val="%5."/>
      <w:lvlJc w:val="left"/>
      <w:pPr>
        <w:tabs>
          <w:tab w:val="left" w:pos="3969"/>
          <w:tab w:val="left" w:pos="4536"/>
        </w:tabs>
        <w:ind w:left="1429" w:hanging="70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A068E36">
      <w:start w:val="1"/>
      <w:numFmt w:val="lowerRoman"/>
      <w:lvlText w:val="%6."/>
      <w:lvlJc w:val="left"/>
      <w:pPr>
        <w:tabs>
          <w:tab w:val="left" w:pos="3969"/>
          <w:tab w:val="left" w:pos="4536"/>
        </w:tabs>
        <w:ind w:left="2149" w:hanging="67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26A26FE">
      <w:start w:val="1"/>
      <w:numFmt w:val="decimal"/>
      <w:lvlText w:val="%7."/>
      <w:lvlJc w:val="left"/>
      <w:pPr>
        <w:tabs>
          <w:tab w:val="left" w:pos="3969"/>
          <w:tab w:val="left" w:pos="4536"/>
        </w:tabs>
        <w:ind w:left="2869" w:hanging="70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36CDD76">
      <w:start w:val="1"/>
      <w:numFmt w:val="lowerLetter"/>
      <w:lvlText w:val="%8."/>
      <w:lvlJc w:val="left"/>
      <w:pPr>
        <w:tabs>
          <w:tab w:val="left" w:pos="3969"/>
          <w:tab w:val="left" w:pos="4536"/>
        </w:tabs>
        <w:ind w:left="3589" w:hanging="70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4B47DBA">
      <w:start w:val="1"/>
      <w:numFmt w:val="lowerRoman"/>
      <w:lvlText w:val="%9."/>
      <w:lvlJc w:val="left"/>
      <w:pPr>
        <w:tabs>
          <w:tab w:val="left" w:pos="4536"/>
        </w:tabs>
        <w:ind w:left="3969" w:hanging="33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5" w15:restartNumberingAfterBreak="0">
    <w:nsid w:val="5FF206CF"/>
    <w:multiLevelType w:val="hybridMultilevel"/>
    <w:tmpl w:val="E77AD9AE"/>
    <w:styleLink w:val="Estiloimportado41"/>
    <w:lvl w:ilvl="0" w:tplc="67FEFE5E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070DEE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4667988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B22883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44A591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C18383E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AE877B4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B5EBB7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82C6D80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6" w15:restartNumberingAfterBreak="0">
    <w:nsid w:val="6253546C"/>
    <w:multiLevelType w:val="hybridMultilevel"/>
    <w:tmpl w:val="15F0022A"/>
    <w:styleLink w:val="Estiloimportado26"/>
    <w:lvl w:ilvl="0" w:tplc="7D3A950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CA61D50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9968A74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900432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A767F8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E34CC58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E121B1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E3ADA3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4F0D78C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7" w15:restartNumberingAfterBreak="0">
    <w:nsid w:val="62B04531"/>
    <w:multiLevelType w:val="hybridMultilevel"/>
    <w:tmpl w:val="31F870B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62F34CB6"/>
    <w:multiLevelType w:val="hybridMultilevel"/>
    <w:tmpl w:val="5F4451A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63C13B74"/>
    <w:multiLevelType w:val="hybridMultilevel"/>
    <w:tmpl w:val="19541446"/>
    <w:lvl w:ilvl="0" w:tplc="46741B92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 w15:restartNumberingAfterBreak="0">
    <w:nsid w:val="63D5384A"/>
    <w:multiLevelType w:val="hybridMultilevel"/>
    <w:tmpl w:val="5C6E8268"/>
    <w:styleLink w:val="Estiloimportado24"/>
    <w:lvl w:ilvl="0" w:tplc="5748BF88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2DAF47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B50DD4C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06C57C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FB4B92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A805BC6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EA2B5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81A6C1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D96A844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1" w15:restartNumberingAfterBreak="0">
    <w:nsid w:val="63E9361A"/>
    <w:multiLevelType w:val="hybridMultilevel"/>
    <w:tmpl w:val="BA9A1A66"/>
    <w:numStyleLink w:val="Estiloimportado1"/>
  </w:abstractNum>
  <w:abstractNum w:abstractNumId="192" w15:restartNumberingAfterBreak="0">
    <w:nsid w:val="648870E9"/>
    <w:multiLevelType w:val="multilevel"/>
    <w:tmpl w:val="CC76694E"/>
    <w:lvl w:ilvl="0">
      <w:start w:val="1"/>
      <w:numFmt w:val="bullet"/>
      <w:lvlText w:val=""/>
      <w:lvlJc w:val="left"/>
      <w:pPr>
        <w:ind w:left="783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4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0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3" w:hanging="360"/>
      </w:pPr>
      <w:rPr>
        <w:rFonts w:ascii="Wingdings" w:hAnsi="Wingdings" w:cs="Wingdings" w:hint="default"/>
      </w:rPr>
    </w:lvl>
  </w:abstractNum>
  <w:abstractNum w:abstractNumId="193" w15:restartNumberingAfterBreak="0">
    <w:nsid w:val="65163AFB"/>
    <w:multiLevelType w:val="multilevel"/>
    <w:tmpl w:val="CB0897E0"/>
    <w:lvl w:ilvl="0">
      <w:start w:val="1"/>
      <w:numFmt w:val="lowerLetter"/>
      <w:lvlText w:val="%1."/>
      <w:lvlJc w:val="left"/>
      <w:pPr>
        <w:ind w:left="720" w:hanging="360"/>
      </w:pPr>
      <w:rPr>
        <w:rFonts w:ascii="Verdana" w:eastAsia="Verdana" w:hAnsi="Verdana" w:cs="Verdana"/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653B494B"/>
    <w:multiLevelType w:val="multilevel"/>
    <w:tmpl w:val="20B8A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5" w15:restartNumberingAfterBreak="0">
    <w:nsid w:val="66213FE2"/>
    <w:multiLevelType w:val="hybridMultilevel"/>
    <w:tmpl w:val="F96C5206"/>
    <w:lvl w:ilvl="0" w:tplc="0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sz w:val="22"/>
        <w:szCs w:val="22"/>
        <w:vertAlign w:val="baseline"/>
      </w:rPr>
    </w:lvl>
    <w:lvl w:ilvl="1" w:tplc="84A2AE64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  <w:vertAlign w:val="baseline"/>
      </w:rPr>
    </w:lvl>
    <w:lvl w:ilvl="2" w:tplc="CE029A14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  <w:vertAlign w:val="baseline"/>
      </w:rPr>
    </w:lvl>
    <w:lvl w:ilvl="3" w:tplc="7DF8FB30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  <w:vertAlign w:val="baseline"/>
      </w:rPr>
    </w:lvl>
    <w:lvl w:ilvl="4" w:tplc="2C868796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  <w:vertAlign w:val="baseline"/>
      </w:rPr>
    </w:lvl>
    <w:lvl w:ilvl="5" w:tplc="24D6B150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  <w:vertAlign w:val="baseline"/>
      </w:rPr>
    </w:lvl>
    <w:lvl w:ilvl="6" w:tplc="EE08524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  <w:vertAlign w:val="baseline"/>
      </w:rPr>
    </w:lvl>
    <w:lvl w:ilvl="7" w:tplc="B4F839A8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  <w:vertAlign w:val="baseline"/>
      </w:rPr>
    </w:lvl>
    <w:lvl w:ilvl="8" w:tplc="2FBEDE4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96" w15:restartNumberingAfterBreak="0">
    <w:nsid w:val="68FF5CDD"/>
    <w:multiLevelType w:val="hybridMultilevel"/>
    <w:tmpl w:val="A4A48F58"/>
    <w:styleLink w:val="ImportedStyle21"/>
    <w:lvl w:ilvl="0" w:tplc="D0A034EC">
      <w:start w:val="1"/>
      <w:numFmt w:val="decimal"/>
      <w:lvlText w:val="%1."/>
      <w:lvlJc w:val="left"/>
      <w:pPr>
        <w:tabs>
          <w:tab w:val="left" w:pos="720"/>
          <w:tab w:val="num" w:pos="1416"/>
        </w:tabs>
        <w:ind w:left="720" w:firstLine="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AD8DD80">
      <w:start w:val="1"/>
      <w:numFmt w:val="decimal"/>
      <w:lvlText w:val="%2."/>
      <w:lvlJc w:val="left"/>
      <w:pPr>
        <w:tabs>
          <w:tab w:val="left" w:pos="720"/>
          <w:tab w:val="left" w:pos="1416"/>
          <w:tab w:val="num" w:pos="2136"/>
        </w:tabs>
        <w:ind w:left="1440" w:firstLine="1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8221FD6">
      <w:start w:val="1"/>
      <w:numFmt w:val="decimal"/>
      <w:lvlText w:val="%3."/>
      <w:lvlJc w:val="left"/>
      <w:pPr>
        <w:tabs>
          <w:tab w:val="left" w:pos="720"/>
          <w:tab w:val="left" w:pos="1416"/>
          <w:tab w:val="num" w:pos="2856"/>
        </w:tabs>
        <w:ind w:left="2160" w:firstLine="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3E4D368">
      <w:start w:val="1"/>
      <w:numFmt w:val="decimal"/>
      <w:lvlText w:val="%4."/>
      <w:lvlJc w:val="left"/>
      <w:pPr>
        <w:tabs>
          <w:tab w:val="left" w:pos="720"/>
          <w:tab w:val="left" w:pos="1416"/>
          <w:tab w:val="num" w:pos="3576"/>
        </w:tabs>
        <w:ind w:left="2880" w:firstLine="3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B20DEA0">
      <w:start w:val="1"/>
      <w:numFmt w:val="decimal"/>
      <w:lvlText w:val="%5."/>
      <w:lvlJc w:val="left"/>
      <w:pPr>
        <w:tabs>
          <w:tab w:val="left" w:pos="720"/>
          <w:tab w:val="left" w:pos="1416"/>
          <w:tab w:val="num" w:pos="4296"/>
        </w:tabs>
        <w:ind w:left="3600" w:firstLine="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86ABDB4">
      <w:start w:val="1"/>
      <w:numFmt w:val="decimal"/>
      <w:lvlText w:val="%6."/>
      <w:lvlJc w:val="left"/>
      <w:pPr>
        <w:tabs>
          <w:tab w:val="left" w:pos="720"/>
          <w:tab w:val="left" w:pos="1416"/>
          <w:tab w:val="num" w:pos="5016"/>
        </w:tabs>
        <w:ind w:left="4320" w:firstLine="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0E86CC0">
      <w:start w:val="1"/>
      <w:numFmt w:val="decimal"/>
      <w:lvlText w:val="%7."/>
      <w:lvlJc w:val="left"/>
      <w:pPr>
        <w:tabs>
          <w:tab w:val="left" w:pos="720"/>
          <w:tab w:val="left" w:pos="1416"/>
          <w:tab w:val="num" w:pos="5736"/>
        </w:tabs>
        <w:ind w:left="5040" w:firstLine="7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21862AC">
      <w:start w:val="1"/>
      <w:numFmt w:val="decimal"/>
      <w:lvlText w:val="%8."/>
      <w:lvlJc w:val="left"/>
      <w:pPr>
        <w:tabs>
          <w:tab w:val="left" w:pos="720"/>
          <w:tab w:val="left" w:pos="1416"/>
          <w:tab w:val="num" w:pos="6456"/>
        </w:tabs>
        <w:ind w:left="5760" w:firstLine="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692D89C">
      <w:start w:val="1"/>
      <w:numFmt w:val="decimal"/>
      <w:lvlText w:val="%9."/>
      <w:lvlJc w:val="left"/>
      <w:pPr>
        <w:tabs>
          <w:tab w:val="left" w:pos="720"/>
          <w:tab w:val="left" w:pos="1416"/>
          <w:tab w:val="num" w:pos="7176"/>
        </w:tabs>
        <w:ind w:left="6480" w:firstLine="9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7" w15:restartNumberingAfterBreak="0">
    <w:nsid w:val="6C1E1A6B"/>
    <w:multiLevelType w:val="hybridMultilevel"/>
    <w:tmpl w:val="558EB920"/>
    <w:lvl w:ilvl="0" w:tplc="419C5C5C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6CEA1D44"/>
    <w:multiLevelType w:val="hybridMultilevel"/>
    <w:tmpl w:val="4A6EB47A"/>
    <w:lvl w:ilvl="0" w:tplc="5096F898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6DA75D24"/>
    <w:multiLevelType w:val="hybridMultilevel"/>
    <w:tmpl w:val="EF2E78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6F880E95"/>
    <w:multiLevelType w:val="hybridMultilevel"/>
    <w:tmpl w:val="4B9867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702335EA"/>
    <w:multiLevelType w:val="multilevel"/>
    <w:tmpl w:val="3B9C3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2" w15:restartNumberingAfterBreak="0">
    <w:nsid w:val="710174DA"/>
    <w:multiLevelType w:val="multilevel"/>
    <w:tmpl w:val="B648551C"/>
    <w:lvl w:ilvl="0">
      <w:start w:val="6"/>
      <w:numFmt w:val="decimal"/>
      <w:lvlText w:val="%1."/>
      <w:lvlJc w:val="left"/>
      <w:pPr>
        <w:ind w:left="2520" w:hanging="360"/>
      </w:pPr>
      <w:rPr>
        <w:rFonts w:ascii="Verdana" w:eastAsia="Arial" w:hAnsi="Verdana" w:cs="Arial"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3" w15:restartNumberingAfterBreak="0">
    <w:nsid w:val="72DC2A2E"/>
    <w:multiLevelType w:val="hybridMultilevel"/>
    <w:tmpl w:val="BA829E0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75BF60FD"/>
    <w:multiLevelType w:val="hybridMultilevel"/>
    <w:tmpl w:val="3C307A7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76C702CA"/>
    <w:multiLevelType w:val="hybridMultilevel"/>
    <w:tmpl w:val="A7D64F22"/>
    <w:lvl w:ilvl="0" w:tplc="34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6" w15:restartNumberingAfterBreak="0">
    <w:nsid w:val="76E92797"/>
    <w:multiLevelType w:val="multilevel"/>
    <w:tmpl w:val="19785A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7" w15:restartNumberingAfterBreak="0">
    <w:nsid w:val="78843D7D"/>
    <w:multiLevelType w:val="multilevel"/>
    <w:tmpl w:val="5C44FE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8" w15:restartNumberingAfterBreak="0">
    <w:nsid w:val="78C73FB3"/>
    <w:multiLevelType w:val="multilevel"/>
    <w:tmpl w:val="10BECBAA"/>
    <w:lvl w:ilvl="0">
      <w:start w:val="1"/>
      <w:numFmt w:val="decimal"/>
      <w:lvlText w:val="%1."/>
      <w:lvlJc w:val="left"/>
      <w:pPr>
        <w:ind w:left="360" w:hanging="360"/>
      </w:pPr>
      <w:rPr>
        <w:rFonts w:ascii="Verdana" w:eastAsia="Arial" w:hAnsi="Verdana" w:cs="Arial" w:hint="default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9" w15:restartNumberingAfterBreak="0">
    <w:nsid w:val="7A847AA3"/>
    <w:multiLevelType w:val="hybridMultilevel"/>
    <w:tmpl w:val="A77CBC24"/>
    <w:lvl w:ilvl="0" w:tplc="26EE03D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7AB9548C"/>
    <w:multiLevelType w:val="multilevel"/>
    <w:tmpl w:val="8B0CD656"/>
    <w:lvl w:ilvl="0">
      <w:start w:val="1"/>
      <w:numFmt w:val="decimal"/>
      <w:lvlText w:val="%1."/>
      <w:lvlJc w:val="left"/>
      <w:pPr>
        <w:ind w:left="360" w:hanging="360"/>
      </w:pPr>
      <w:rPr>
        <w:rFonts w:ascii="Verdana" w:eastAsia="Verdana" w:hAnsi="Verdana" w:cs="Verdana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1" w15:restartNumberingAfterBreak="0">
    <w:nsid w:val="7B054F15"/>
    <w:multiLevelType w:val="multilevel"/>
    <w:tmpl w:val="3ACE6F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2" w15:restartNumberingAfterBreak="0">
    <w:nsid w:val="7B316937"/>
    <w:multiLevelType w:val="hybridMultilevel"/>
    <w:tmpl w:val="81FC103C"/>
    <w:lvl w:ilvl="0" w:tplc="340A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5FC68C9C" w:tentative="1">
      <w:start w:val="1"/>
      <w:numFmt w:val="bullet"/>
      <w:lvlText w:val="•"/>
      <w:lvlJc w:val="left"/>
      <w:pPr>
        <w:tabs>
          <w:tab w:val="num" w:pos="2149"/>
        </w:tabs>
        <w:ind w:left="2149" w:hanging="360"/>
      </w:pPr>
      <w:rPr>
        <w:rFonts w:ascii="Arial" w:hAnsi="Arial" w:hint="default"/>
      </w:rPr>
    </w:lvl>
    <w:lvl w:ilvl="2" w:tplc="D8525C7A" w:tentative="1">
      <w:start w:val="1"/>
      <w:numFmt w:val="bullet"/>
      <w:lvlText w:val="•"/>
      <w:lvlJc w:val="left"/>
      <w:pPr>
        <w:tabs>
          <w:tab w:val="num" w:pos="2869"/>
        </w:tabs>
        <w:ind w:left="2869" w:hanging="360"/>
      </w:pPr>
      <w:rPr>
        <w:rFonts w:ascii="Arial" w:hAnsi="Arial" w:hint="default"/>
      </w:rPr>
    </w:lvl>
    <w:lvl w:ilvl="3" w:tplc="2CA05724" w:tentative="1">
      <w:start w:val="1"/>
      <w:numFmt w:val="bullet"/>
      <w:lvlText w:val="•"/>
      <w:lvlJc w:val="left"/>
      <w:pPr>
        <w:tabs>
          <w:tab w:val="num" w:pos="3589"/>
        </w:tabs>
        <w:ind w:left="3589" w:hanging="360"/>
      </w:pPr>
      <w:rPr>
        <w:rFonts w:ascii="Arial" w:hAnsi="Arial" w:hint="default"/>
      </w:rPr>
    </w:lvl>
    <w:lvl w:ilvl="4" w:tplc="87BCBAF2" w:tentative="1">
      <w:start w:val="1"/>
      <w:numFmt w:val="bullet"/>
      <w:lvlText w:val="•"/>
      <w:lvlJc w:val="left"/>
      <w:pPr>
        <w:tabs>
          <w:tab w:val="num" w:pos="4309"/>
        </w:tabs>
        <w:ind w:left="4309" w:hanging="360"/>
      </w:pPr>
      <w:rPr>
        <w:rFonts w:ascii="Arial" w:hAnsi="Arial" w:hint="default"/>
      </w:rPr>
    </w:lvl>
    <w:lvl w:ilvl="5" w:tplc="7B804D2C" w:tentative="1">
      <w:start w:val="1"/>
      <w:numFmt w:val="bullet"/>
      <w:lvlText w:val="•"/>
      <w:lvlJc w:val="left"/>
      <w:pPr>
        <w:tabs>
          <w:tab w:val="num" w:pos="5029"/>
        </w:tabs>
        <w:ind w:left="5029" w:hanging="360"/>
      </w:pPr>
      <w:rPr>
        <w:rFonts w:ascii="Arial" w:hAnsi="Arial" w:hint="default"/>
      </w:rPr>
    </w:lvl>
    <w:lvl w:ilvl="6" w:tplc="E30CFFA8" w:tentative="1">
      <w:start w:val="1"/>
      <w:numFmt w:val="bullet"/>
      <w:lvlText w:val="•"/>
      <w:lvlJc w:val="left"/>
      <w:pPr>
        <w:tabs>
          <w:tab w:val="num" w:pos="5749"/>
        </w:tabs>
        <w:ind w:left="5749" w:hanging="360"/>
      </w:pPr>
      <w:rPr>
        <w:rFonts w:ascii="Arial" w:hAnsi="Arial" w:hint="default"/>
      </w:rPr>
    </w:lvl>
    <w:lvl w:ilvl="7" w:tplc="535EB2D4" w:tentative="1">
      <w:start w:val="1"/>
      <w:numFmt w:val="bullet"/>
      <w:lvlText w:val="•"/>
      <w:lvlJc w:val="left"/>
      <w:pPr>
        <w:tabs>
          <w:tab w:val="num" w:pos="6469"/>
        </w:tabs>
        <w:ind w:left="6469" w:hanging="360"/>
      </w:pPr>
      <w:rPr>
        <w:rFonts w:ascii="Arial" w:hAnsi="Arial" w:hint="default"/>
      </w:rPr>
    </w:lvl>
    <w:lvl w:ilvl="8" w:tplc="17AA4ED6" w:tentative="1">
      <w:start w:val="1"/>
      <w:numFmt w:val="bullet"/>
      <w:lvlText w:val="•"/>
      <w:lvlJc w:val="left"/>
      <w:pPr>
        <w:tabs>
          <w:tab w:val="num" w:pos="7189"/>
        </w:tabs>
        <w:ind w:left="7189" w:hanging="360"/>
      </w:pPr>
      <w:rPr>
        <w:rFonts w:ascii="Arial" w:hAnsi="Arial" w:hint="default"/>
      </w:rPr>
    </w:lvl>
  </w:abstractNum>
  <w:abstractNum w:abstractNumId="213" w15:restartNumberingAfterBreak="0">
    <w:nsid w:val="7B344401"/>
    <w:multiLevelType w:val="hybridMultilevel"/>
    <w:tmpl w:val="3A7E65A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7E37518C"/>
    <w:multiLevelType w:val="multilevel"/>
    <w:tmpl w:val="4894C876"/>
    <w:lvl w:ilvl="0">
      <w:start w:val="1"/>
      <w:numFmt w:val="upperRoman"/>
      <w:lvlText w:val="%1."/>
      <w:lvlJc w:val="left"/>
      <w:pPr>
        <w:ind w:left="1080" w:hanging="720"/>
      </w:pPr>
      <w:rPr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5" w15:restartNumberingAfterBreak="0">
    <w:nsid w:val="7E403AE7"/>
    <w:multiLevelType w:val="multilevel"/>
    <w:tmpl w:val="DB3E9C50"/>
    <w:lvl w:ilvl="0">
      <w:start w:val="1"/>
      <w:numFmt w:val="lowerLetter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34439885">
    <w:abstractNumId w:val="65"/>
  </w:num>
  <w:num w:numId="2" w16cid:durableId="240608027">
    <w:abstractNumId w:val="145"/>
  </w:num>
  <w:num w:numId="3" w16cid:durableId="1113985621">
    <w:abstractNumId w:val="184"/>
  </w:num>
  <w:num w:numId="4" w16cid:durableId="499926410">
    <w:abstractNumId w:val="191"/>
    <w:lvlOverride w:ilvl="0">
      <w:lvl w:ilvl="0" w:tplc="20C0AA44">
        <w:start w:val="1"/>
        <w:numFmt w:val="upperRoman"/>
        <w:lvlText w:val="%1."/>
        <w:lvlJc w:val="left"/>
        <w:pPr>
          <w:tabs>
            <w:tab w:val="left" w:pos="3969"/>
            <w:tab w:val="left" w:pos="4536"/>
          </w:tabs>
          <w:ind w:left="720" w:hanging="720"/>
        </w:pPr>
        <w:rPr>
          <w:rFonts w:ascii="Verdana" w:eastAsia="Arial" w:hAnsi="Verdana" w:cs="Arial" w:hint="default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 w16cid:durableId="1926109560">
    <w:abstractNumId w:val="133"/>
  </w:num>
  <w:num w:numId="6" w16cid:durableId="151878582">
    <w:abstractNumId w:val="101"/>
  </w:num>
  <w:num w:numId="7" w16cid:durableId="1060179426">
    <w:abstractNumId w:val="157"/>
  </w:num>
  <w:num w:numId="8" w16cid:durableId="374234227">
    <w:abstractNumId w:val="64"/>
  </w:num>
  <w:num w:numId="9" w16cid:durableId="543828637">
    <w:abstractNumId w:val="110"/>
  </w:num>
  <w:num w:numId="10" w16cid:durableId="1538616722">
    <w:abstractNumId w:val="163"/>
  </w:num>
  <w:num w:numId="11" w16cid:durableId="1887595673">
    <w:abstractNumId w:val="190"/>
  </w:num>
  <w:num w:numId="12" w16cid:durableId="818115893">
    <w:abstractNumId w:val="186"/>
  </w:num>
  <w:num w:numId="13" w16cid:durableId="783959551">
    <w:abstractNumId w:val="168"/>
  </w:num>
  <w:num w:numId="14" w16cid:durableId="615141955">
    <w:abstractNumId w:val="81"/>
  </w:num>
  <w:num w:numId="15" w16cid:durableId="1417363730">
    <w:abstractNumId w:val="129"/>
  </w:num>
  <w:num w:numId="16" w16cid:durableId="675957723">
    <w:abstractNumId w:val="176"/>
  </w:num>
  <w:num w:numId="17" w16cid:durableId="946887572">
    <w:abstractNumId w:val="104"/>
  </w:num>
  <w:num w:numId="18" w16cid:durableId="1394041548">
    <w:abstractNumId w:val="134"/>
  </w:num>
  <w:num w:numId="19" w16cid:durableId="493569290">
    <w:abstractNumId w:val="140"/>
  </w:num>
  <w:num w:numId="20" w16cid:durableId="808786662">
    <w:abstractNumId w:val="90"/>
  </w:num>
  <w:num w:numId="21" w16cid:durableId="222907273">
    <w:abstractNumId w:val="144"/>
  </w:num>
  <w:num w:numId="22" w16cid:durableId="414476093">
    <w:abstractNumId w:val="116"/>
  </w:num>
  <w:num w:numId="23" w16cid:durableId="6753260">
    <w:abstractNumId w:val="70"/>
  </w:num>
  <w:num w:numId="24" w16cid:durableId="1353263761">
    <w:abstractNumId w:val="185"/>
  </w:num>
  <w:num w:numId="25" w16cid:durableId="568346726">
    <w:abstractNumId w:val="82"/>
  </w:num>
  <w:num w:numId="26" w16cid:durableId="1374698263">
    <w:abstractNumId w:val="162"/>
  </w:num>
  <w:num w:numId="27" w16cid:durableId="1454251486">
    <w:abstractNumId w:val="59"/>
  </w:num>
  <w:num w:numId="28" w16cid:durableId="638538425">
    <w:abstractNumId w:val="138"/>
  </w:num>
  <w:num w:numId="29" w16cid:durableId="469130950">
    <w:abstractNumId w:val="99"/>
  </w:num>
  <w:num w:numId="30" w16cid:durableId="153451736">
    <w:abstractNumId w:val="88"/>
  </w:num>
  <w:num w:numId="31" w16cid:durableId="505289910">
    <w:abstractNumId w:val="152"/>
  </w:num>
  <w:num w:numId="32" w16cid:durableId="1938444839">
    <w:abstractNumId w:val="146"/>
  </w:num>
  <w:num w:numId="33" w16cid:durableId="321465843">
    <w:abstractNumId w:val="80"/>
  </w:num>
  <w:num w:numId="34" w16cid:durableId="618297679">
    <w:abstractNumId w:val="173"/>
  </w:num>
  <w:num w:numId="35" w16cid:durableId="435716003">
    <w:abstractNumId w:val="91"/>
  </w:num>
  <w:num w:numId="36" w16cid:durableId="1159273248">
    <w:abstractNumId w:val="106"/>
  </w:num>
  <w:num w:numId="37" w16cid:durableId="1982496494">
    <w:abstractNumId w:val="188"/>
  </w:num>
  <w:num w:numId="38" w16cid:durableId="2011442765">
    <w:abstractNumId w:val="143"/>
  </w:num>
  <w:num w:numId="39" w16cid:durableId="1699113377">
    <w:abstractNumId w:val="98"/>
  </w:num>
  <w:num w:numId="40" w16cid:durableId="1371953786">
    <w:abstractNumId w:val="124"/>
  </w:num>
  <w:num w:numId="41" w16cid:durableId="1932200762">
    <w:abstractNumId w:val="127"/>
  </w:num>
  <w:num w:numId="42" w16cid:durableId="1723560655">
    <w:abstractNumId w:val="137"/>
  </w:num>
  <w:num w:numId="43" w16cid:durableId="106512015">
    <w:abstractNumId w:val="170"/>
  </w:num>
  <w:num w:numId="44" w16cid:durableId="378012452">
    <w:abstractNumId w:val="180"/>
  </w:num>
  <w:num w:numId="45" w16cid:durableId="719942832">
    <w:abstractNumId w:val="122"/>
  </w:num>
  <w:num w:numId="46" w16cid:durableId="2056539960">
    <w:abstractNumId w:val="159"/>
  </w:num>
  <w:num w:numId="47" w16cid:durableId="402264728">
    <w:abstractNumId w:val="71"/>
  </w:num>
  <w:num w:numId="48" w16cid:durableId="673844262">
    <w:abstractNumId w:val="141"/>
  </w:num>
  <w:num w:numId="49" w16cid:durableId="1063987922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521895210">
    <w:abstractNumId w:val="1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1815490940">
    <w:abstractNumId w:val="75"/>
  </w:num>
  <w:num w:numId="52" w16cid:durableId="2142377129">
    <w:abstractNumId w:val="212"/>
  </w:num>
  <w:num w:numId="53" w16cid:durableId="1627807845">
    <w:abstractNumId w:val="205"/>
  </w:num>
  <w:num w:numId="54" w16cid:durableId="693651116">
    <w:abstractNumId w:val="198"/>
  </w:num>
  <w:num w:numId="55" w16cid:durableId="1398701848">
    <w:abstractNumId w:val="84"/>
  </w:num>
  <w:num w:numId="56" w16cid:durableId="1730959381">
    <w:abstractNumId w:val="206"/>
  </w:num>
  <w:num w:numId="57" w16cid:durableId="1107852093">
    <w:abstractNumId w:val="136"/>
  </w:num>
  <w:num w:numId="58" w16cid:durableId="568923313">
    <w:abstractNumId w:val="196"/>
  </w:num>
  <w:num w:numId="59" w16cid:durableId="1020933764">
    <w:abstractNumId w:val="175"/>
  </w:num>
  <w:num w:numId="60" w16cid:durableId="1298610605">
    <w:abstractNumId w:val="83"/>
  </w:num>
  <w:num w:numId="61" w16cid:durableId="648901426">
    <w:abstractNumId w:val="164"/>
  </w:num>
  <w:num w:numId="62" w16cid:durableId="2097165338">
    <w:abstractNumId w:val="177"/>
  </w:num>
  <w:num w:numId="63" w16cid:durableId="21514597">
    <w:abstractNumId w:val="166"/>
  </w:num>
  <w:num w:numId="64" w16cid:durableId="790394461">
    <w:abstractNumId w:val="102"/>
  </w:num>
  <w:num w:numId="65" w16cid:durableId="207492327">
    <w:abstractNumId w:val="195"/>
  </w:num>
  <w:num w:numId="66" w16cid:durableId="1272475590">
    <w:abstractNumId w:val="169"/>
  </w:num>
  <w:num w:numId="67" w16cid:durableId="512958203">
    <w:abstractNumId w:val="89"/>
  </w:num>
  <w:num w:numId="68" w16cid:durableId="144208257">
    <w:abstractNumId w:val="78"/>
  </w:num>
  <w:num w:numId="69" w16cid:durableId="822619718">
    <w:abstractNumId w:val="131"/>
  </w:num>
  <w:num w:numId="70" w16cid:durableId="824277883">
    <w:abstractNumId w:val="172"/>
  </w:num>
  <w:num w:numId="71" w16cid:durableId="917980413">
    <w:abstractNumId w:val="74"/>
  </w:num>
  <w:num w:numId="72" w16cid:durableId="1368334997">
    <w:abstractNumId w:val="121"/>
  </w:num>
  <w:num w:numId="73" w16cid:durableId="1622686983">
    <w:abstractNumId w:val="67"/>
  </w:num>
  <w:num w:numId="74" w16cid:durableId="1861040485">
    <w:abstractNumId w:val="57"/>
  </w:num>
  <w:num w:numId="75" w16cid:durableId="1670060206">
    <w:abstractNumId w:val="174"/>
  </w:num>
  <w:num w:numId="76" w16cid:durableId="1670447420">
    <w:abstractNumId w:val="207"/>
  </w:num>
  <w:num w:numId="77" w16cid:durableId="446513733">
    <w:abstractNumId w:val="214"/>
  </w:num>
  <w:num w:numId="78" w16cid:durableId="845824333">
    <w:abstractNumId w:val="211"/>
  </w:num>
  <w:num w:numId="79" w16cid:durableId="1301153679">
    <w:abstractNumId w:val="193"/>
  </w:num>
  <w:num w:numId="80" w16cid:durableId="864706888">
    <w:abstractNumId w:val="56"/>
  </w:num>
  <w:num w:numId="81" w16cid:durableId="1744990998">
    <w:abstractNumId w:val="108"/>
  </w:num>
  <w:num w:numId="82" w16cid:durableId="571430927">
    <w:abstractNumId w:val="182"/>
  </w:num>
  <w:num w:numId="83" w16cid:durableId="1145313280">
    <w:abstractNumId w:val="150"/>
  </w:num>
  <w:num w:numId="84" w16cid:durableId="161900341">
    <w:abstractNumId w:val="109"/>
  </w:num>
  <w:num w:numId="85" w16cid:durableId="1369719485">
    <w:abstractNumId w:val="100"/>
  </w:num>
  <w:num w:numId="86" w16cid:durableId="1495996523">
    <w:abstractNumId w:val="111"/>
  </w:num>
  <w:num w:numId="87" w16cid:durableId="732003432">
    <w:abstractNumId w:val="215"/>
  </w:num>
  <w:num w:numId="88" w16cid:durableId="253367904">
    <w:abstractNumId w:val="66"/>
  </w:num>
  <w:num w:numId="89" w16cid:durableId="381905215">
    <w:abstractNumId w:val="161"/>
  </w:num>
  <w:num w:numId="90" w16cid:durableId="2023586619">
    <w:abstractNumId w:val="73"/>
  </w:num>
  <w:num w:numId="91" w16cid:durableId="1285960176">
    <w:abstractNumId w:val="58"/>
  </w:num>
  <w:num w:numId="92" w16cid:durableId="2138595913">
    <w:abstractNumId w:val="210"/>
  </w:num>
  <w:num w:numId="93" w16cid:durableId="182016646">
    <w:abstractNumId w:val="199"/>
  </w:num>
  <w:num w:numId="94" w16cid:durableId="710765273">
    <w:abstractNumId w:val="76"/>
  </w:num>
  <w:num w:numId="95" w16cid:durableId="1044258350">
    <w:abstractNumId w:val="208"/>
  </w:num>
  <w:num w:numId="96" w16cid:durableId="1894924552">
    <w:abstractNumId w:val="202"/>
  </w:num>
  <w:num w:numId="97" w16cid:durableId="727144146">
    <w:abstractNumId w:val="209"/>
  </w:num>
  <w:num w:numId="98" w16cid:durableId="602882744">
    <w:abstractNumId w:val="181"/>
  </w:num>
  <w:num w:numId="99" w16cid:durableId="1156262737">
    <w:abstractNumId w:val="155"/>
  </w:num>
  <w:num w:numId="100" w16cid:durableId="1156334613">
    <w:abstractNumId w:val="135"/>
  </w:num>
  <w:num w:numId="101" w16cid:durableId="786121052">
    <w:abstractNumId w:val="154"/>
  </w:num>
  <w:num w:numId="102" w16cid:durableId="1400595998">
    <w:abstractNumId w:val="107"/>
  </w:num>
  <w:num w:numId="103" w16cid:durableId="648048744">
    <w:abstractNumId w:val="94"/>
  </w:num>
  <w:num w:numId="104" w16cid:durableId="1364280521">
    <w:abstractNumId w:val="213"/>
  </w:num>
  <w:num w:numId="105" w16cid:durableId="1393313230">
    <w:abstractNumId w:val="142"/>
  </w:num>
  <w:num w:numId="106" w16cid:durableId="811941895">
    <w:abstractNumId w:val="86"/>
  </w:num>
  <w:num w:numId="107" w16cid:durableId="1000743242">
    <w:abstractNumId w:val="189"/>
  </w:num>
  <w:num w:numId="108" w16cid:durableId="1911227253">
    <w:abstractNumId w:val="178"/>
  </w:num>
  <w:num w:numId="109" w16cid:durableId="984551935">
    <w:abstractNumId w:val="0"/>
  </w:num>
  <w:num w:numId="110" w16cid:durableId="1393964917">
    <w:abstractNumId w:val="130"/>
  </w:num>
  <w:num w:numId="111" w16cid:durableId="2020355022">
    <w:abstractNumId w:val="61"/>
  </w:num>
  <w:num w:numId="112" w16cid:durableId="1377972299">
    <w:abstractNumId w:val="105"/>
  </w:num>
  <w:num w:numId="113" w16cid:durableId="913198638">
    <w:abstractNumId w:val="92"/>
  </w:num>
  <w:num w:numId="114" w16cid:durableId="493112945">
    <w:abstractNumId w:val="62"/>
  </w:num>
  <w:num w:numId="115" w16cid:durableId="1713386197">
    <w:abstractNumId w:val="68"/>
  </w:num>
  <w:num w:numId="116" w16cid:durableId="164369583">
    <w:abstractNumId w:val="96"/>
  </w:num>
  <w:num w:numId="117" w16cid:durableId="1844541108">
    <w:abstractNumId w:val="87"/>
  </w:num>
  <w:num w:numId="118" w16cid:durableId="682829818">
    <w:abstractNumId w:val="158"/>
  </w:num>
  <w:num w:numId="119" w16cid:durableId="656155366">
    <w:abstractNumId w:val="63"/>
  </w:num>
  <w:num w:numId="120" w16cid:durableId="2095543754">
    <w:abstractNumId w:val="69"/>
  </w:num>
  <w:num w:numId="121" w16cid:durableId="412898297">
    <w:abstractNumId w:val="126"/>
  </w:num>
  <w:num w:numId="122" w16cid:durableId="1172065645">
    <w:abstractNumId w:val="209"/>
  </w:num>
  <w:num w:numId="123" w16cid:durableId="1793942329">
    <w:abstractNumId w:val="60"/>
  </w:num>
  <w:num w:numId="124" w16cid:durableId="1734157077">
    <w:abstractNumId w:val="97"/>
  </w:num>
  <w:num w:numId="125" w16cid:durableId="1169832775">
    <w:abstractNumId w:val="2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6" w16cid:durableId="1308587621">
    <w:abstractNumId w:val="171"/>
  </w:num>
  <w:num w:numId="127" w16cid:durableId="560478373">
    <w:abstractNumId w:val="132"/>
  </w:num>
  <w:num w:numId="128" w16cid:durableId="384718261">
    <w:abstractNumId w:val="103"/>
  </w:num>
  <w:num w:numId="129" w16cid:durableId="1429041650">
    <w:abstractNumId w:val="114"/>
  </w:num>
  <w:num w:numId="130" w16cid:durableId="759445644">
    <w:abstractNumId w:val="201"/>
  </w:num>
  <w:num w:numId="131" w16cid:durableId="380520362">
    <w:abstractNumId w:val="194"/>
  </w:num>
  <w:num w:numId="132" w16cid:durableId="664281438">
    <w:abstractNumId w:val="72"/>
  </w:num>
  <w:num w:numId="133" w16cid:durableId="1035420952">
    <w:abstractNumId w:val="165"/>
  </w:num>
  <w:num w:numId="134" w16cid:durableId="621228478">
    <w:abstractNumId w:val="125"/>
  </w:num>
  <w:num w:numId="135" w16cid:durableId="1010523392">
    <w:abstractNumId w:val="149"/>
  </w:num>
  <w:num w:numId="136" w16cid:durableId="1542747642">
    <w:abstractNumId w:val="151"/>
  </w:num>
  <w:num w:numId="137" w16cid:durableId="1351102042">
    <w:abstractNumId w:val="197"/>
  </w:num>
  <w:num w:numId="138" w16cid:durableId="575669798">
    <w:abstractNumId w:val="113"/>
  </w:num>
  <w:num w:numId="139" w16cid:durableId="1114321501">
    <w:abstractNumId w:val="93"/>
  </w:num>
  <w:num w:numId="140" w16cid:durableId="1528563266">
    <w:abstractNumId w:val="148"/>
  </w:num>
  <w:num w:numId="141" w16cid:durableId="1801025660">
    <w:abstractNumId w:val="200"/>
  </w:num>
  <w:num w:numId="142" w16cid:durableId="446704146">
    <w:abstractNumId w:val="115"/>
  </w:num>
  <w:num w:numId="143" w16cid:durableId="1935630077">
    <w:abstractNumId w:val="179"/>
  </w:num>
  <w:num w:numId="144" w16cid:durableId="1873764783">
    <w:abstractNumId w:val="167"/>
  </w:num>
  <w:num w:numId="145" w16cid:durableId="1990089218">
    <w:abstractNumId w:val="192"/>
  </w:num>
  <w:num w:numId="146" w16cid:durableId="820778560">
    <w:abstractNumId w:val="1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 w16cid:durableId="1047216092">
    <w:abstractNumId w:val="147"/>
  </w:num>
  <w:num w:numId="148" w16cid:durableId="1635598665">
    <w:abstractNumId w:val="85"/>
  </w:num>
  <w:num w:numId="149" w16cid:durableId="421685653">
    <w:abstractNumId w:val="204"/>
  </w:num>
  <w:num w:numId="150" w16cid:durableId="633802403">
    <w:abstractNumId w:val="118"/>
  </w:num>
  <w:num w:numId="151" w16cid:durableId="965356880">
    <w:abstractNumId w:val="156"/>
  </w:num>
  <w:num w:numId="152" w16cid:durableId="1101950413">
    <w:abstractNumId w:val="160"/>
  </w:num>
  <w:num w:numId="153" w16cid:durableId="2115711704">
    <w:abstractNumId w:val="117"/>
  </w:num>
  <w:num w:numId="154" w16cid:durableId="555509610">
    <w:abstractNumId w:val="112"/>
  </w:num>
  <w:num w:numId="155" w16cid:durableId="2073118340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 w16cid:durableId="1317535963">
    <w:abstractNumId w:val="1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7" w16cid:durableId="56823238">
    <w:abstractNumId w:val="95"/>
  </w:num>
  <w:num w:numId="158" w16cid:durableId="625358493">
    <w:abstractNumId w:val="203"/>
  </w:num>
  <w:num w:numId="159" w16cid:durableId="408310091">
    <w:abstractNumId w:val="183"/>
  </w:num>
  <w:num w:numId="160" w16cid:durableId="1878393750">
    <w:abstractNumId w:val="119"/>
  </w:num>
  <w:num w:numId="161" w16cid:durableId="178198623">
    <w:abstractNumId w:val="128"/>
  </w:num>
  <w:num w:numId="162" w16cid:durableId="1559977617">
    <w:abstractNumId w:val="120"/>
  </w:num>
  <w:num w:numId="163" w16cid:durableId="445660444">
    <w:abstractNumId w:val="77"/>
  </w:num>
  <w:num w:numId="164" w16cid:durableId="499084891">
    <w:abstractNumId w:val="187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88C"/>
    <w:rsid w:val="00001038"/>
    <w:rsid w:val="0000140B"/>
    <w:rsid w:val="00001D1A"/>
    <w:rsid w:val="00005E29"/>
    <w:rsid w:val="000137CD"/>
    <w:rsid w:val="00015AD9"/>
    <w:rsid w:val="00020511"/>
    <w:rsid w:val="00020C21"/>
    <w:rsid w:val="00022646"/>
    <w:rsid w:val="0002579E"/>
    <w:rsid w:val="000265DB"/>
    <w:rsid w:val="000301BE"/>
    <w:rsid w:val="00030626"/>
    <w:rsid w:val="00034FDC"/>
    <w:rsid w:val="0003607F"/>
    <w:rsid w:val="0004471E"/>
    <w:rsid w:val="000500EF"/>
    <w:rsid w:val="00050A08"/>
    <w:rsid w:val="0005327E"/>
    <w:rsid w:val="000536FC"/>
    <w:rsid w:val="00053E02"/>
    <w:rsid w:val="000548E0"/>
    <w:rsid w:val="00060B0E"/>
    <w:rsid w:val="00062311"/>
    <w:rsid w:val="00066325"/>
    <w:rsid w:val="00071F02"/>
    <w:rsid w:val="0007394F"/>
    <w:rsid w:val="00074022"/>
    <w:rsid w:val="000753D0"/>
    <w:rsid w:val="00075D9F"/>
    <w:rsid w:val="000761A1"/>
    <w:rsid w:val="000761F9"/>
    <w:rsid w:val="00077772"/>
    <w:rsid w:val="00081291"/>
    <w:rsid w:val="00085479"/>
    <w:rsid w:val="00085B4F"/>
    <w:rsid w:val="0008636C"/>
    <w:rsid w:val="0008746F"/>
    <w:rsid w:val="00093849"/>
    <w:rsid w:val="00093C08"/>
    <w:rsid w:val="00095BD1"/>
    <w:rsid w:val="00096C8B"/>
    <w:rsid w:val="000A1C58"/>
    <w:rsid w:val="000A5B0F"/>
    <w:rsid w:val="000A6842"/>
    <w:rsid w:val="000A7109"/>
    <w:rsid w:val="000A7EA9"/>
    <w:rsid w:val="000B2E01"/>
    <w:rsid w:val="000C2E7F"/>
    <w:rsid w:val="000C2F46"/>
    <w:rsid w:val="000C4FD4"/>
    <w:rsid w:val="000C5563"/>
    <w:rsid w:val="000C6A8E"/>
    <w:rsid w:val="000C7ACD"/>
    <w:rsid w:val="000D0889"/>
    <w:rsid w:val="000D4E16"/>
    <w:rsid w:val="000D78BB"/>
    <w:rsid w:val="000D7AFD"/>
    <w:rsid w:val="000E332E"/>
    <w:rsid w:val="000E4C0C"/>
    <w:rsid w:val="000E5A63"/>
    <w:rsid w:val="000E71A4"/>
    <w:rsid w:val="000E722D"/>
    <w:rsid w:val="000F3033"/>
    <w:rsid w:val="0010253C"/>
    <w:rsid w:val="0010329B"/>
    <w:rsid w:val="00104FEC"/>
    <w:rsid w:val="00110D78"/>
    <w:rsid w:val="001150DA"/>
    <w:rsid w:val="00115298"/>
    <w:rsid w:val="00116265"/>
    <w:rsid w:val="0011679C"/>
    <w:rsid w:val="00123E51"/>
    <w:rsid w:val="00124469"/>
    <w:rsid w:val="001262C2"/>
    <w:rsid w:val="00130778"/>
    <w:rsid w:val="001326C8"/>
    <w:rsid w:val="00134426"/>
    <w:rsid w:val="001356D5"/>
    <w:rsid w:val="00136C5F"/>
    <w:rsid w:val="00142E4B"/>
    <w:rsid w:val="001445BD"/>
    <w:rsid w:val="00144CD3"/>
    <w:rsid w:val="00144EFF"/>
    <w:rsid w:val="00146CF8"/>
    <w:rsid w:val="00147752"/>
    <w:rsid w:val="00150AE7"/>
    <w:rsid w:val="00151778"/>
    <w:rsid w:val="00152B82"/>
    <w:rsid w:val="00156D2E"/>
    <w:rsid w:val="00157E83"/>
    <w:rsid w:val="00160942"/>
    <w:rsid w:val="001628DB"/>
    <w:rsid w:val="0016417F"/>
    <w:rsid w:val="00164A55"/>
    <w:rsid w:val="001663A6"/>
    <w:rsid w:val="0017118F"/>
    <w:rsid w:val="00172D59"/>
    <w:rsid w:val="001732B9"/>
    <w:rsid w:val="001740C2"/>
    <w:rsid w:val="001770D4"/>
    <w:rsid w:val="00181A53"/>
    <w:rsid w:val="0018380C"/>
    <w:rsid w:val="00183F58"/>
    <w:rsid w:val="00184F26"/>
    <w:rsid w:val="00194F9C"/>
    <w:rsid w:val="00195E82"/>
    <w:rsid w:val="00196DFB"/>
    <w:rsid w:val="00197524"/>
    <w:rsid w:val="001A2899"/>
    <w:rsid w:val="001A312D"/>
    <w:rsid w:val="001A33E6"/>
    <w:rsid w:val="001A4DDE"/>
    <w:rsid w:val="001A5E6A"/>
    <w:rsid w:val="001B221A"/>
    <w:rsid w:val="001B2BEB"/>
    <w:rsid w:val="001B2F83"/>
    <w:rsid w:val="001B7140"/>
    <w:rsid w:val="001C35E6"/>
    <w:rsid w:val="001C3D83"/>
    <w:rsid w:val="001C4073"/>
    <w:rsid w:val="001C5217"/>
    <w:rsid w:val="001C5EE2"/>
    <w:rsid w:val="001C798C"/>
    <w:rsid w:val="001D3BCB"/>
    <w:rsid w:val="001D7F1F"/>
    <w:rsid w:val="001E0CBA"/>
    <w:rsid w:val="001E1172"/>
    <w:rsid w:val="001E16E9"/>
    <w:rsid w:val="001E2BCF"/>
    <w:rsid w:val="001E45C9"/>
    <w:rsid w:val="001E5EAE"/>
    <w:rsid w:val="001E6AE5"/>
    <w:rsid w:val="001E7BCB"/>
    <w:rsid w:val="001F0D1D"/>
    <w:rsid w:val="001F22EA"/>
    <w:rsid w:val="001F2BFF"/>
    <w:rsid w:val="001F2F2F"/>
    <w:rsid w:val="001F3C5D"/>
    <w:rsid w:val="001F495E"/>
    <w:rsid w:val="001F524E"/>
    <w:rsid w:val="001F6C51"/>
    <w:rsid w:val="00202C77"/>
    <w:rsid w:val="00202F27"/>
    <w:rsid w:val="00205808"/>
    <w:rsid w:val="00210109"/>
    <w:rsid w:val="00212939"/>
    <w:rsid w:val="00213AB9"/>
    <w:rsid w:val="00213D17"/>
    <w:rsid w:val="00214BC9"/>
    <w:rsid w:val="002164A7"/>
    <w:rsid w:val="00220004"/>
    <w:rsid w:val="002214D7"/>
    <w:rsid w:val="002229C5"/>
    <w:rsid w:val="00223D0B"/>
    <w:rsid w:val="0022648C"/>
    <w:rsid w:val="00226742"/>
    <w:rsid w:val="0023137A"/>
    <w:rsid w:val="00232670"/>
    <w:rsid w:val="0023460A"/>
    <w:rsid w:val="00235F31"/>
    <w:rsid w:val="002371CC"/>
    <w:rsid w:val="00241DE5"/>
    <w:rsid w:val="00242915"/>
    <w:rsid w:val="00242ECC"/>
    <w:rsid w:val="00243E08"/>
    <w:rsid w:val="00247ABA"/>
    <w:rsid w:val="00255E76"/>
    <w:rsid w:val="00256389"/>
    <w:rsid w:val="00260719"/>
    <w:rsid w:val="0026175F"/>
    <w:rsid w:val="00261F21"/>
    <w:rsid w:val="00262ACB"/>
    <w:rsid w:val="002706F2"/>
    <w:rsid w:val="00270B9E"/>
    <w:rsid w:val="0027233D"/>
    <w:rsid w:val="00272DDE"/>
    <w:rsid w:val="002735DA"/>
    <w:rsid w:val="0027368E"/>
    <w:rsid w:val="0027512D"/>
    <w:rsid w:val="00276DCC"/>
    <w:rsid w:val="0028665C"/>
    <w:rsid w:val="002869C9"/>
    <w:rsid w:val="00286C2C"/>
    <w:rsid w:val="002905D9"/>
    <w:rsid w:val="00291F76"/>
    <w:rsid w:val="00296CF7"/>
    <w:rsid w:val="002974D2"/>
    <w:rsid w:val="002A134E"/>
    <w:rsid w:val="002A39F9"/>
    <w:rsid w:val="002A509C"/>
    <w:rsid w:val="002A5CD6"/>
    <w:rsid w:val="002A5EC4"/>
    <w:rsid w:val="002B17B0"/>
    <w:rsid w:val="002B1A04"/>
    <w:rsid w:val="002B63CF"/>
    <w:rsid w:val="002B7F92"/>
    <w:rsid w:val="002C2063"/>
    <w:rsid w:val="002C3AF0"/>
    <w:rsid w:val="002C7136"/>
    <w:rsid w:val="002D6968"/>
    <w:rsid w:val="002E1555"/>
    <w:rsid w:val="002E35E6"/>
    <w:rsid w:val="002E5B08"/>
    <w:rsid w:val="002F082D"/>
    <w:rsid w:val="002F4328"/>
    <w:rsid w:val="002F5584"/>
    <w:rsid w:val="002F765E"/>
    <w:rsid w:val="00301028"/>
    <w:rsid w:val="00304007"/>
    <w:rsid w:val="003055D3"/>
    <w:rsid w:val="00306283"/>
    <w:rsid w:val="0031101B"/>
    <w:rsid w:val="00311188"/>
    <w:rsid w:val="00312295"/>
    <w:rsid w:val="00312B70"/>
    <w:rsid w:val="0031498B"/>
    <w:rsid w:val="00315180"/>
    <w:rsid w:val="00316CBD"/>
    <w:rsid w:val="00323F6E"/>
    <w:rsid w:val="00324D27"/>
    <w:rsid w:val="00326C2D"/>
    <w:rsid w:val="003271F7"/>
    <w:rsid w:val="00331349"/>
    <w:rsid w:val="003313BE"/>
    <w:rsid w:val="00331415"/>
    <w:rsid w:val="0033201E"/>
    <w:rsid w:val="003332F8"/>
    <w:rsid w:val="003338AA"/>
    <w:rsid w:val="00334268"/>
    <w:rsid w:val="00340F1C"/>
    <w:rsid w:val="003424C8"/>
    <w:rsid w:val="00342BDF"/>
    <w:rsid w:val="00347693"/>
    <w:rsid w:val="00350B2A"/>
    <w:rsid w:val="0035353A"/>
    <w:rsid w:val="003554C3"/>
    <w:rsid w:val="00356FB8"/>
    <w:rsid w:val="00360B64"/>
    <w:rsid w:val="0036388C"/>
    <w:rsid w:val="00365069"/>
    <w:rsid w:val="003710BA"/>
    <w:rsid w:val="0037145D"/>
    <w:rsid w:val="00375472"/>
    <w:rsid w:val="003764E0"/>
    <w:rsid w:val="00386ED4"/>
    <w:rsid w:val="00386FC2"/>
    <w:rsid w:val="0039394C"/>
    <w:rsid w:val="00395994"/>
    <w:rsid w:val="003963CF"/>
    <w:rsid w:val="00397594"/>
    <w:rsid w:val="00397800"/>
    <w:rsid w:val="00397977"/>
    <w:rsid w:val="003A27D7"/>
    <w:rsid w:val="003A4F3B"/>
    <w:rsid w:val="003A77AA"/>
    <w:rsid w:val="003A7A1C"/>
    <w:rsid w:val="003B272E"/>
    <w:rsid w:val="003B2923"/>
    <w:rsid w:val="003B3FA6"/>
    <w:rsid w:val="003B64DB"/>
    <w:rsid w:val="003C1AEF"/>
    <w:rsid w:val="003C3D79"/>
    <w:rsid w:val="003C705A"/>
    <w:rsid w:val="003C718F"/>
    <w:rsid w:val="003D031E"/>
    <w:rsid w:val="003D23A5"/>
    <w:rsid w:val="003D2557"/>
    <w:rsid w:val="003D267F"/>
    <w:rsid w:val="003D3599"/>
    <w:rsid w:val="003D4B5C"/>
    <w:rsid w:val="003E0D90"/>
    <w:rsid w:val="003E3A1C"/>
    <w:rsid w:val="003E5A38"/>
    <w:rsid w:val="003E5F45"/>
    <w:rsid w:val="003F3D10"/>
    <w:rsid w:val="004017D4"/>
    <w:rsid w:val="004029E4"/>
    <w:rsid w:val="00402B09"/>
    <w:rsid w:val="00404251"/>
    <w:rsid w:val="00404A41"/>
    <w:rsid w:val="00405B80"/>
    <w:rsid w:val="00405BB7"/>
    <w:rsid w:val="00406C6C"/>
    <w:rsid w:val="004074CA"/>
    <w:rsid w:val="00411C45"/>
    <w:rsid w:val="00416F1F"/>
    <w:rsid w:val="00421076"/>
    <w:rsid w:val="00423A84"/>
    <w:rsid w:val="0042495B"/>
    <w:rsid w:val="00427989"/>
    <w:rsid w:val="00427C1E"/>
    <w:rsid w:val="00427C6E"/>
    <w:rsid w:val="00430D81"/>
    <w:rsid w:val="00430E41"/>
    <w:rsid w:val="00431554"/>
    <w:rsid w:val="004337F8"/>
    <w:rsid w:val="004342E6"/>
    <w:rsid w:val="0043499C"/>
    <w:rsid w:val="00434B83"/>
    <w:rsid w:val="00435FCC"/>
    <w:rsid w:val="00437B73"/>
    <w:rsid w:val="0044338C"/>
    <w:rsid w:val="00443AB4"/>
    <w:rsid w:val="00444CFC"/>
    <w:rsid w:val="00444F62"/>
    <w:rsid w:val="004468AE"/>
    <w:rsid w:val="00452D20"/>
    <w:rsid w:val="00453D07"/>
    <w:rsid w:val="00455F34"/>
    <w:rsid w:val="00457A96"/>
    <w:rsid w:val="00457D4D"/>
    <w:rsid w:val="0046038D"/>
    <w:rsid w:val="00462077"/>
    <w:rsid w:val="00462424"/>
    <w:rsid w:val="004641CF"/>
    <w:rsid w:val="004648F6"/>
    <w:rsid w:val="00464CEF"/>
    <w:rsid w:val="00465F86"/>
    <w:rsid w:val="004661B1"/>
    <w:rsid w:val="004663DD"/>
    <w:rsid w:val="004666AE"/>
    <w:rsid w:val="00467A48"/>
    <w:rsid w:val="0047015B"/>
    <w:rsid w:val="00470673"/>
    <w:rsid w:val="00470859"/>
    <w:rsid w:val="00476E62"/>
    <w:rsid w:val="0048054C"/>
    <w:rsid w:val="004813C5"/>
    <w:rsid w:val="004826BA"/>
    <w:rsid w:val="004827F2"/>
    <w:rsid w:val="00482ED7"/>
    <w:rsid w:val="0048320C"/>
    <w:rsid w:val="004853D3"/>
    <w:rsid w:val="004854FF"/>
    <w:rsid w:val="0048691E"/>
    <w:rsid w:val="0049156D"/>
    <w:rsid w:val="00492DF1"/>
    <w:rsid w:val="004944AB"/>
    <w:rsid w:val="00497323"/>
    <w:rsid w:val="004A29A0"/>
    <w:rsid w:val="004A2B9C"/>
    <w:rsid w:val="004A2BF4"/>
    <w:rsid w:val="004A3741"/>
    <w:rsid w:val="004A3830"/>
    <w:rsid w:val="004A388D"/>
    <w:rsid w:val="004A49A0"/>
    <w:rsid w:val="004B6C76"/>
    <w:rsid w:val="004C2E96"/>
    <w:rsid w:val="004C3FAB"/>
    <w:rsid w:val="004C6EE5"/>
    <w:rsid w:val="004D015C"/>
    <w:rsid w:val="004D2280"/>
    <w:rsid w:val="004D2B55"/>
    <w:rsid w:val="004D7DF0"/>
    <w:rsid w:val="004E5FCA"/>
    <w:rsid w:val="004E7788"/>
    <w:rsid w:val="004E78D9"/>
    <w:rsid w:val="004F0281"/>
    <w:rsid w:val="004F11AD"/>
    <w:rsid w:val="004F122F"/>
    <w:rsid w:val="004F19A6"/>
    <w:rsid w:val="004F3424"/>
    <w:rsid w:val="004F3907"/>
    <w:rsid w:val="004F3C75"/>
    <w:rsid w:val="004F5163"/>
    <w:rsid w:val="004F7696"/>
    <w:rsid w:val="0050030E"/>
    <w:rsid w:val="00500CEC"/>
    <w:rsid w:val="005015E4"/>
    <w:rsid w:val="00502545"/>
    <w:rsid w:val="0050258D"/>
    <w:rsid w:val="0050281D"/>
    <w:rsid w:val="00502D29"/>
    <w:rsid w:val="00506FCF"/>
    <w:rsid w:val="00507250"/>
    <w:rsid w:val="00507B89"/>
    <w:rsid w:val="00510173"/>
    <w:rsid w:val="0051023F"/>
    <w:rsid w:val="005112A3"/>
    <w:rsid w:val="00511FB2"/>
    <w:rsid w:val="005120CE"/>
    <w:rsid w:val="00512567"/>
    <w:rsid w:val="00513EF0"/>
    <w:rsid w:val="00521E7B"/>
    <w:rsid w:val="00522B2C"/>
    <w:rsid w:val="00526015"/>
    <w:rsid w:val="00526117"/>
    <w:rsid w:val="00526315"/>
    <w:rsid w:val="0053082F"/>
    <w:rsid w:val="00531AD9"/>
    <w:rsid w:val="00532CFB"/>
    <w:rsid w:val="00533D9F"/>
    <w:rsid w:val="00534243"/>
    <w:rsid w:val="00536850"/>
    <w:rsid w:val="00536D8C"/>
    <w:rsid w:val="005374EF"/>
    <w:rsid w:val="0054161C"/>
    <w:rsid w:val="005425A2"/>
    <w:rsid w:val="00543567"/>
    <w:rsid w:val="0054365A"/>
    <w:rsid w:val="00545225"/>
    <w:rsid w:val="005460ED"/>
    <w:rsid w:val="0054640C"/>
    <w:rsid w:val="00546F2B"/>
    <w:rsid w:val="00547750"/>
    <w:rsid w:val="00547A57"/>
    <w:rsid w:val="00551B82"/>
    <w:rsid w:val="00551CAD"/>
    <w:rsid w:val="005522E5"/>
    <w:rsid w:val="005525E0"/>
    <w:rsid w:val="005528CB"/>
    <w:rsid w:val="00553535"/>
    <w:rsid w:val="005554EF"/>
    <w:rsid w:val="00556583"/>
    <w:rsid w:val="005604D2"/>
    <w:rsid w:val="00562D4F"/>
    <w:rsid w:val="00563140"/>
    <w:rsid w:val="00563E2C"/>
    <w:rsid w:val="0056428E"/>
    <w:rsid w:val="005708AD"/>
    <w:rsid w:val="005716E6"/>
    <w:rsid w:val="00572FC4"/>
    <w:rsid w:val="00573B56"/>
    <w:rsid w:val="00573C56"/>
    <w:rsid w:val="005745EB"/>
    <w:rsid w:val="00576499"/>
    <w:rsid w:val="00577060"/>
    <w:rsid w:val="00581AB6"/>
    <w:rsid w:val="0058210A"/>
    <w:rsid w:val="005821B9"/>
    <w:rsid w:val="00583EBA"/>
    <w:rsid w:val="00584010"/>
    <w:rsid w:val="00585652"/>
    <w:rsid w:val="00590C4D"/>
    <w:rsid w:val="00592352"/>
    <w:rsid w:val="00596D56"/>
    <w:rsid w:val="00597970"/>
    <w:rsid w:val="005A002C"/>
    <w:rsid w:val="005A1CD5"/>
    <w:rsid w:val="005A3CBE"/>
    <w:rsid w:val="005A466D"/>
    <w:rsid w:val="005A4F6D"/>
    <w:rsid w:val="005A67A3"/>
    <w:rsid w:val="005A783B"/>
    <w:rsid w:val="005A7ACD"/>
    <w:rsid w:val="005B0918"/>
    <w:rsid w:val="005B1534"/>
    <w:rsid w:val="005B18F8"/>
    <w:rsid w:val="005B1CA1"/>
    <w:rsid w:val="005B2E22"/>
    <w:rsid w:val="005B3560"/>
    <w:rsid w:val="005B42F2"/>
    <w:rsid w:val="005B5FD4"/>
    <w:rsid w:val="005C1278"/>
    <w:rsid w:val="005C233E"/>
    <w:rsid w:val="005C357E"/>
    <w:rsid w:val="005C36CD"/>
    <w:rsid w:val="005C61D4"/>
    <w:rsid w:val="005C6895"/>
    <w:rsid w:val="005C73B1"/>
    <w:rsid w:val="005D0CFB"/>
    <w:rsid w:val="005D1F2B"/>
    <w:rsid w:val="005D379E"/>
    <w:rsid w:val="005E0637"/>
    <w:rsid w:val="005E0AA4"/>
    <w:rsid w:val="005E1C60"/>
    <w:rsid w:val="005E2BBD"/>
    <w:rsid w:val="005E2BCD"/>
    <w:rsid w:val="005E4E0C"/>
    <w:rsid w:val="005E689D"/>
    <w:rsid w:val="005F0356"/>
    <w:rsid w:val="005F171E"/>
    <w:rsid w:val="005F47F4"/>
    <w:rsid w:val="006027F7"/>
    <w:rsid w:val="006032BB"/>
    <w:rsid w:val="00603467"/>
    <w:rsid w:val="00604A78"/>
    <w:rsid w:val="006056F9"/>
    <w:rsid w:val="0060732E"/>
    <w:rsid w:val="00611922"/>
    <w:rsid w:val="006125FA"/>
    <w:rsid w:val="00613A2A"/>
    <w:rsid w:val="0061411D"/>
    <w:rsid w:val="00616E6E"/>
    <w:rsid w:val="006176A1"/>
    <w:rsid w:val="006245B0"/>
    <w:rsid w:val="0062469F"/>
    <w:rsid w:val="00625916"/>
    <w:rsid w:val="00626050"/>
    <w:rsid w:val="006273E4"/>
    <w:rsid w:val="006319D9"/>
    <w:rsid w:val="006348E5"/>
    <w:rsid w:val="00634F55"/>
    <w:rsid w:val="006412DF"/>
    <w:rsid w:val="006459E5"/>
    <w:rsid w:val="00645AC8"/>
    <w:rsid w:val="00647109"/>
    <w:rsid w:val="00647292"/>
    <w:rsid w:val="00647A5F"/>
    <w:rsid w:val="00651E4C"/>
    <w:rsid w:val="00652977"/>
    <w:rsid w:val="00652FC2"/>
    <w:rsid w:val="006544CB"/>
    <w:rsid w:val="0065710B"/>
    <w:rsid w:val="0065756C"/>
    <w:rsid w:val="006607C6"/>
    <w:rsid w:val="00660917"/>
    <w:rsid w:val="00660A11"/>
    <w:rsid w:val="006636E8"/>
    <w:rsid w:val="0066391D"/>
    <w:rsid w:val="00665C8A"/>
    <w:rsid w:val="00667038"/>
    <w:rsid w:val="00667667"/>
    <w:rsid w:val="00670B70"/>
    <w:rsid w:val="00674F35"/>
    <w:rsid w:val="00675619"/>
    <w:rsid w:val="006763BB"/>
    <w:rsid w:val="006767C6"/>
    <w:rsid w:val="00677E9A"/>
    <w:rsid w:val="0068056E"/>
    <w:rsid w:val="00682B41"/>
    <w:rsid w:val="00686683"/>
    <w:rsid w:val="00687710"/>
    <w:rsid w:val="006909E8"/>
    <w:rsid w:val="0069151F"/>
    <w:rsid w:val="006939FD"/>
    <w:rsid w:val="00694EEF"/>
    <w:rsid w:val="006A0E53"/>
    <w:rsid w:val="006A0F49"/>
    <w:rsid w:val="006A3CB3"/>
    <w:rsid w:val="006A6186"/>
    <w:rsid w:val="006A7B66"/>
    <w:rsid w:val="006B1A8B"/>
    <w:rsid w:val="006B5A7D"/>
    <w:rsid w:val="006B6401"/>
    <w:rsid w:val="006C39B4"/>
    <w:rsid w:val="006C6AC8"/>
    <w:rsid w:val="006C6E58"/>
    <w:rsid w:val="006D30BB"/>
    <w:rsid w:val="006D4DE5"/>
    <w:rsid w:val="006E2530"/>
    <w:rsid w:val="006E5A7D"/>
    <w:rsid w:val="006E5E48"/>
    <w:rsid w:val="006E7653"/>
    <w:rsid w:val="006E7B5F"/>
    <w:rsid w:val="006F22C5"/>
    <w:rsid w:val="006F5359"/>
    <w:rsid w:val="006F5E93"/>
    <w:rsid w:val="006F7689"/>
    <w:rsid w:val="00701024"/>
    <w:rsid w:val="0070339A"/>
    <w:rsid w:val="007056E3"/>
    <w:rsid w:val="00707E3E"/>
    <w:rsid w:val="00712E3D"/>
    <w:rsid w:val="00713469"/>
    <w:rsid w:val="00713962"/>
    <w:rsid w:val="00714B43"/>
    <w:rsid w:val="00714E13"/>
    <w:rsid w:val="00716715"/>
    <w:rsid w:val="00716996"/>
    <w:rsid w:val="0071722B"/>
    <w:rsid w:val="0071739B"/>
    <w:rsid w:val="007179D7"/>
    <w:rsid w:val="0072286F"/>
    <w:rsid w:val="007235BD"/>
    <w:rsid w:val="00723CAD"/>
    <w:rsid w:val="00724036"/>
    <w:rsid w:val="00730406"/>
    <w:rsid w:val="00730523"/>
    <w:rsid w:val="007353C0"/>
    <w:rsid w:val="007355AB"/>
    <w:rsid w:val="00736CDE"/>
    <w:rsid w:val="007401D8"/>
    <w:rsid w:val="00743005"/>
    <w:rsid w:val="0074745D"/>
    <w:rsid w:val="00747492"/>
    <w:rsid w:val="00753999"/>
    <w:rsid w:val="00753CAE"/>
    <w:rsid w:val="0075589A"/>
    <w:rsid w:val="00755DAF"/>
    <w:rsid w:val="00757622"/>
    <w:rsid w:val="00762655"/>
    <w:rsid w:val="00762BAF"/>
    <w:rsid w:val="00763548"/>
    <w:rsid w:val="00765872"/>
    <w:rsid w:val="00767010"/>
    <w:rsid w:val="007705F4"/>
    <w:rsid w:val="00775378"/>
    <w:rsid w:val="00775418"/>
    <w:rsid w:val="00775605"/>
    <w:rsid w:val="00775A5B"/>
    <w:rsid w:val="00776234"/>
    <w:rsid w:val="007762FE"/>
    <w:rsid w:val="007768A1"/>
    <w:rsid w:val="00783569"/>
    <w:rsid w:val="00784DB4"/>
    <w:rsid w:val="00785BE7"/>
    <w:rsid w:val="00790E01"/>
    <w:rsid w:val="00793307"/>
    <w:rsid w:val="007967DD"/>
    <w:rsid w:val="007A2EEA"/>
    <w:rsid w:val="007A5D7E"/>
    <w:rsid w:val="007A648F"/>
    <w:rsid w:val="007A6BDD"/>
    <w:rsid w:val="007B20EA"/>
    <w:rsid w:val="007C0582"/>
    <w:rsid w:val="007C1C23"/>
    <w:rsid w:val="007C2644"/>
    <w:rsid w:val="007C29DE"/>
    <w:rsid w:val="007C2A95"/>
    <w:rsid w:val="007C37F4"/>
    <w:rsid w:val="007C42E3"/>
    <w:rsid w:val="007C6DB9"/>
    <w:rsid w:val="007C700C"/>
    <w:rsid w:val="007C7A64"/>
    <w:rsid w:val="007D2AA0"/>
    <w:rsid w:val="007D3059"/>
    <w:rsid w:val="007D391A"/>
    <w:rsid w:val="007D62C8"/>
    <w:rsid w:val="007D6E0B"/>
    <w:rsid w:val="007D734F"/>
    <w:rsid w:val="007E116A"/>
    <w:rsid w:val="007E2B36"/>
    <w:rsid w:val="007E3CDD"/>
    <w:rsid w:val="007E51FB"/>
    <w:rsid w:val="007E6D2B"/>
    <w:rsid w:val="007F0A28"/>
    <w:rsid w:val="007F0B7B"/>
    <w:rsid w:val="007F167F"/>
    <w:rsid w:val="007F1880"/>
    <w:rsid w:val="007F2BE3"/>
    <w:rsid w:val="007F3856"/>
    <w:rsid w:val="007F65F4"/>
    <w:rsid w:val="007F730C"/>
    <w:rsid w:val="007F74EF"/>
    <w:rsid w:val="007F75BF"/>
    <w:rsid w:val="007F7BEC"/>
    <w:rsid w:val="00804809"/>
    <w:rsid w:val="0080702A"/>
    <w:rsid w:val="00807DFC"/>
    <w:rsid w:val="00810010"/>
    <w:rsid w:val="00810444"/>
    <w:rsid w:val="00810BAD"/>
    <w:rsid w:val="008143E9"/>
    <w:rsid w:val="00817CE6"/>
    <w:rsid w:val="00817FDC"/>
    <w:rsid w:val="00824669"/>
    <w:rsid w:val="00827FC7"/>
    <w:rsid w:val="00830B84"/>
    <w:rsid w:val="00840F66"/>
    <w:rsid w:val="00842456"/>
    <w:rsid w:val="008466CD"/>
    <w:rsid w:val="00846F86"/>
    <w:rsid w:val="00847805"/>
    <w:rsid w:val="00850CB3"/>
    <w:rsid w:val="0085294A"/>
    <w:rsid w:val="00853A4E"/>
    <w:rsid w:val="00853B9E"/>
    <w:rsid w:val="00855B72"/>
    <w:rsid w:val="008575AE"/>
    <w:rsid w:val="00857CD5"/>
    <w:rsid w:val="008605C1"/>
    <w:rsid w:val="00860C58"/>
    <w:rsid w:val="00865866"/>
    <w:rsid w:val="0086642B"/>
    <w:rsid w:val="00866527"/>
    <w:rsid w:val="00870A0D"/>
    <w:rsid w:val="008711E5"/>
    <w:rsid w:val="00872E5F"/>
    <w:rsid w:val="00873242"/>
    <w:rsid w:val="0087481A"/>
    <w:rsid w:val="00875A13"/>
    <w:rsid w:val="008802CA"/>
    <w:rsid w:val="00880D84"/>
    <w:rsid w:val="00880E98"/>
    <w:rsid w:val="0088145B"/>
    <w:rsid w:val="008819CE"/>
    <w:rsid w:val="008838C4"/>
    <w:rsid w:val="00883C8A"/>
    <w:rsid w:val="00884DDF"/>
    <w:rsid w:val="00890F8E"/>
    <w:rsid w:val="00895B39"/>
    <w:rsid w:val="0089636D"/>
    <w:rsid w:val="00897EC6"/>
    <w:rsid w:val="008A2765"/>
    <w:rsid w:val="008A298E"/>
    <w:rsid w:val="008A2D74"/>
    <w:rsid w:val="008A4515"/>
    <w:rsid w:val="008A63B4"/>
    <w:rsid w:val="008B0F32"/>
    <w:rsid w:val="008B1DD8"/>
    <w:rsid w:val="008B221B"/>
    <w:rsid w:val="008B53DB"/>
    <w:rsid w:val="008C13B9"/>
    <w:rsid w:val="008C1751"/>
    <w:rsid w:val="008C3ED6"/>
    <w:rsid w:val="008C658E"/>
    <w:rsid w:val="008C7355"/>
    <w:rsid w:val="008D2113"/>
    <w:rsid w:val="008D4B52"/>
    <w:rsid w:val="008D54B4"/>
    <w:rsid w:val="008D5CE2"/>
    <w:rsid w:val="008D6E02"/>
    <w:rsid w:val="008E087C"/>
    <w:rsid w:val="008E11BD"/>
    <w:rsid w:val="008E3171"/>
    <w:rsid w:val="008E484D"/>
    <w:rsid w:val="008E7083"/>
    <w:rsid w:val="008F5BA7"/>
    <w:rsid w:val="008F6B21"/>
    <w:rsid w:val="00901E23"/>
    <w:rsid w:val="00902D44"/>
    <w:rsid w:val="00904D8E"/>
    <w:rsid w:val="009079E3"/>
    <w:rsid w:val="00910A9E"/>
    <w:rsid w:val="00912B34"/>
    <w:rsid w:val="0091394C"/>
    <w:rsid w:val="0091571D"/>
    <w:rsid w:val="00915ADF"/>
    <w:rsid w:val="00920868"/>
    <w:rsid w:val="009222CE"/>
    <w:rsid w:val="00923F4C"/>
    <w:rsid w:val="00925B51"/>
    <w:rsid w:val="00927566"/>
    <w:rsid w:val="00930436"/>
    <w:rsid w:val="00930842"/>
    <w:rsid w:val="00930B02"/>
    <w:rsid w:val="00932F68"/>
    <w:rsid w:val="00933C8A"/>
    <w:rsid w:val="00933DDB"/>
    <w:rsid w:val="009348B3"/>
    <w:rsid w:val="009414F2"/>
    <w:rsid w:val="0094243A"/>
    <w:rsid w:val="00943417"/>
    <w:rsid w:val="009513BD"/>
    <w:rsid w:val="009536A7"/>
    <w:rsid w:val="009539B5"/>
    <w:rsid w:val="00960AEF"/>
    <w:rsid w:val="00960E17"/>
    <w:rsid w:val="00962B0F"/>
    <w:rsid w:val="00962C38"/>
    <w:rsid w:val="0096538A"/>
    <w:rsid w:val="009700FB"/>
    <w:rsid w:val="00970D04"/>
    <w:rsid w:val="00971888"/>
    <w:rsid w:val="00977FF1"/>
    <w:rsid w:val="0098073F"/>
    <w:rsid w:val="00980B75"/>
    <w:rsid w:val="00990967"/>
    <w:rsid w:val="00994601"/>
    <w:rsid w:val="0099504A"/>
    <w:rsid w:val="00995329"/>
    <w:rsid w:val="00996D47"/>
    <w:rsid w:val="00996EF4"/>
    <w:rsid w:val="00997BF1"/>
    <w:rsid w:val="00997CD0"/>
    <w:rsid w:val="009A2B8F"/>
    <w:rsid w:val="009A3BAA"/>
    <w:rsid w:val="009A4C07"/>
    <w:rsid w:val="009A58F7"/>
    <w:rsid w:val="009A72EC"/>
    <w:rsid w:val="009B19D8"/>
    <w:rsid w:val="009B1AAD"/>
    <w:rsid w:val="009B252F"/>
    <w:rsid w:val="009B4467"/>
    <w:rsid w:val="009B46E0"/>
    <w:rsid w:val="009B4BA8"/>
    <w:rsid w:val="009B6F2F"/>
    <w:rsid w:val="009B7F39"/>
    <w:rsid w:val="009C04DE"/>
    <w:rsid w:val="009C16DD"/>
    <w:rsid w:val="009C361C"/>
    <w:rsid w:val="009C531D"/>
    <w:rsid w:val="009C5506"/>
    <w:rsid w:val="009C6EBC"/>
    <w:rsid w:val="009C76D9"/>
    <w:rsid w:val="009D13A7"/>
    <w:rsid w:val="009D14AB"/>
    <w:rsid w:val="009D3F3D"/>
    <w:rsid w:val="009D40A8"/>
    <w:rsid w:val="009D61E6"/>
    <w:rsid w:val="009E0679"/>
    <w:rsid w:val="009E160A"/>
    <w:rsid w:val="009E272F"/>
    <w:rsid w:val="009E2EF8"/>
    <w:rsid w:val="009E5084"/>
    <w:rsid w:val="009E6E39"/>
    <w:rsid w:val="009E7283"/>
    <w:rsid w:val="009F00F0"/>
    <w:rsid w:val="009F0DDB"/>
    <w:rsid w:val="009F0F85"/>
    <w:rsid w:val="009F2C00"/>
    <w:rsid w:val="009F3F82"/>
    <w:rsid w:val="009F4594"/>
    <w:rsid w:val="00A01936"/>
    <w:rsid w:val="00A0193A"/>
    <w:rsid w:val="00A04131"/>
    <w:rsid w:val="00A06A1D"/>
    <w:rsid w:val="00A07C4A"/>
    <w:rsid w:val="00A07FA5"/>
    <w:rsid w:val="00A1065B"/>
    <w:rsid w:val="00A11C23"/>
    <w:rsid w:val="00A1262D"/>
    <w:rsid w:val="00A13666"/>
    <w:rsid w:val="00A17580"/>
    <w:rsid w:val="00A21BC2"/>
    <w:rsid w:val="00A23A12"/>
    <w:rsid w:val="00A24127"/>
    <w:rsid w:val="00A263CE"/>
    <w:rsid w:val="00A26500"/>
    <w:rsid w:val="00A26FC9"/>
    <w:rsid w:val="00A3186A"/>
    <w:rsid w:val="00A33261"/>
    <w:rsid w:val="00A36463"/>
    <w:rsid w:val="00A36A01"/>
    <w:rsid w:val="00A41675"/>
    <w:rsid w:val="00A437C7"/>
    <w:rsid w:val="00A43C7B"/>
    <w:rsid w:val="00A4491C"/>
    <w:rsid w:val="00A4527A"/>
    <w:rsid w:val="00A477F5"/>
    <w:rsid w:val="00A536D0"/>
    <w:rsid w:val="00A574D0"/>
    <w:rsid w:val="00A57916"/>
    <w:rsid w:val="00A63130"/>
    <w:rsid w:val="00A64AAB"/>
    <w:rsid w:val="00A67F71"/>
    <w:rsid w:val="00A70EA5"/>
    <w:rsid w:val="00A71A8C"/>
    <w:rsid w:val="00A7246C"/>
    <w:rsid w:val="00A72D34"/>
    <w:rsid w:val="00A738B1"/>
    <w:rsid w:val="00A7404A"/>
    <w:rsid w:val="00A745AE"/>
    <w:rsid w:val="00A759D6"/>
    <w:rsid w:val="00A82317"/>
    <w:rsid w:val="00A8451A"/>
    <w:rsid w:val="00A90875"/>
    <w:rsid w:val="00A91930"/>
    <w:rsid w:val="00A920F7"/>
    <w:rsid w:val="00A9304E"/>
    <w:rsid w:val="00A93471"/>
    <w:rsid w:val="00A9353C"/>
    <w:rsid w:val="00A949A3"/>
    <w:rsid w:val="00A95493"/>
    <w:rsid w:val="00A95EDC"/>
    <w:rsid w:val="00A96377"/>
    <w:rsid w:val="00A970AA"/>
    <w:rsid w:val="00A97B33"/>
    <w:rsid w:val="00AA00C0"/>
    <w:rsid w:val="00AA2D48"/>
    <w:rsid w:val="00AA478D"/>
    <w:rsid w:val="00AA47A8"/>
    <w:rsid w:val="00AA4D9A"/>
    <w:rsid w:val="00AA67DA"/>
    <w:rsid w:val="00AB16F5"/>
    <w:rsid w:val="00AB4989"/>
    <w:rsid w:val="00AB55F0"/>
    <w:rsid w:val="00AC2738"/>
    <w:rsid w:val="00AC29EA"/>
    <w:rsid w:val="00AC538E"/>
    <w:rsid w:val="00AC5E21"/>
    <w:rsid w:val="00AC6BEE"/>
    <w:rsid w:val="00AC7BAB"/>
    <w:rsid w:val="00AD1A21"/>
    <w:rsid w:val="00AD2388"/>
    <w:rsid w:val="00AD365A"/>
    <w:rsid w:val="00AD372F"/>
    <w:rsid w:val="00AD3C36"/>
    <w:rsid w:val="00AD6FD3"/>
    <w:rsid w:val="00AD7700"/>
    <w:rsid w:val="00AE5885"/>
    <w:rsid w:val="00AE687D"/>
    <w:rsid w:val="00AE6E4B"/>
    <w:rsid w:val="00AE7359"/>
    <w:rsid w:val="00AE79DE"/>
    <w:rsid w:val="00AE7AB4"/>
    <w:rsid w:val="00AF005E"/>
    <w:rsid w:val="00AF0B0C"/>
    <w:rsid w:val="00AF25BB"/>
    <w:rsid w:val="00AF4945"/>
    <w:rsid w:val="00AF6590"/>
    <w:rsid w:val="00B00868"/>
    <w:rsid w:val="00B00A81"/>
    <w:rsid w:val="00B016A1"/>
    <w:rsid w:val="00B02EBE"/>
    <w:rsid w:val="00B033F9"/>
    <w:rsid w:val="00B03E91"/>
    <w:rsid w:val="00B06F75"/>
    <w:rsid w:val="00B134BC"/>
    <w:rsid w:val="00B150AA"/>
    <w:rsid w:val="00B16E0C"/>
    <w:rsid w:val="00B22154"/>
    <w:rsid w:val="00B22D5A"/>
    <w:rsid w:val="00B232B2"/>
    <w:rsid w:val="00B23ECE"/>
    <w:rsid w:val="00B243F8"/>
    <w:rsid w:val="00B26E87"/>
    <w:rsid w:val="00B3061F"/>
    <w:rsid w:val="00B3249B"/>
    <w:rsid w:val="00B402E8"/>
    <w:rsid w:val="00B42E68"/>
    <w:rsid w:val="00B4437E"/>
    <w:rsid w:val="00B456B9"/>
    <w:rsid w:val="00B4714E"/>
    <w:rsid w:val="00B510D2"/>
    <w:rsid w:val="00B51D2B"/>
    <w:rsid w:val="00B51FE2"/>
    <w:rsid w:val="00B565C6"/>
    <w:rsid w:val="00B60091"/>
    <w:rsid w:val="00B60683"/>
    <w:rsid w:val="00B60A44"/>
    <w:rsid w:val="00B63138"/>
    <w:rsid w:val="00B649E4"/>
    <w:rsid w:val="00B67E27"/>
    <w:rsid w:val="00B7172F"/>
    <w:rsid w:val="00B71CC6"/>
    <w:rsid w:val="00B76B43"/>
    <w:rsid w:val="00B80B3F"/>
    <w:rsid w:val="00B821E6"/>
    <w:rsid w:val="00B832C2"/>
    <w:rsid w:val="00B85BA8"/>
    <w:rsid w:val="00B87E56"/>
    <w:rsid w:val="00B923DD"/>
    <w:rsid w:val="00B9432A"/>
    <w:rsid w:val="00B943B5"/>
    <w:rsid w:val="00B94555"/>
    <w:rsid w:val="00B94A3B"/>
    <w:rsid w:val="00B96630"/>
    <w:rsid w:val="00BA0FE5"/>
    <w:rsid w:val="00BA2ADF"/>
    <w:rsid w:val="00BA41BE"/>
    <w:rsid w:val="00BA4BDC"/>
    <w:rsid w:val="00BA7F2A"/>
    <w:rsid w:val="00BB0041"/>
    <w:rsid w:val="00BB11BA"/>
    <w:rsid w:val="00BB1552"/>
    <w:rsid w:val="00BB1A85"/>
    <w:rsid w:val="00BB3E86"/>
    <w:rsid w:val="00BB3EB9"/>
    <w:rsid w:val="00BB40F6"/>
    <w:rsid w:val="00BB624F"/>
    <w:rsid w:val="00BB7B29"/>
    <w:rsid w:val="00BB7D02"/>
    <w:rsid w:val="00BC08F4"/>
    <w:rsid w:val="00BC47C1"/>
    <w:rsid w:val="00BC5D76"/>
    <w:rsid w:val="00BD0B61"/>
    <w:rsid w:val="00BD662D"/>
    <w:rsid w:val="00BD6FA1"/>
    <w:rsid w:val="00BE12CA"/>
    <w:rsid w:val="00BE363A"/>
    <w:rsid w:val="00BE3A4D"/>
    <w:rsid w:val="00BE4730"/>
    <w:rsid w:val="00BE50D6"/>
    <w:rsid w:val="00BE5743"/>
    <w:rsid w:val="00BE7A4C"/>
    <w:rsid w:val="00BF0E74"/>
    <w:rsid w:val="00BF3F64"/>
    <w:rsid w:val="00BF42A9"/>
    <w:rsid w:val="00BF61B6"/>
    <w:rsid w:val="00BF6A26"/>
    <w:rsid w:val="00BF6B47"/>
    <w:rsid w:val="00BF7C36"/>
    <w:rsid w:val="00C0132D"/>
    <w:rsid w:val="00C0646C"/>
    <w:rsid w:val="00C12447"/>
    <w:rsid w:val="00C12702"/>
    <w:rsid w:val="00C13A9A"/>
    <w:rsid w:val="00C141E1"/>
    <w:rsid w:val="00C14B95"/>
    <w:rsid w:val="00C1561D"/>
    <w:rsid w:val="00C230AB"/>
    <w:rsid w:val="00C256B9"/>
    <w:rsid w:val="00C27A04"/>
    <w:rsid w:val="00C321E8"/>
    <w:rsid w:val="00C343D9"/>
    <w:rsid w:val="00C35E5B"/>
    <w:rsid w:val="00C369D1"/>
    <w:rsid w:val="00C36BCE"/>
    <w:rsid w:val="00C40E05"/>
    <w:rsid w:val="00C419CA"/>
    <w:rsid w:val="00C41A06"/>
    <w:rsid w:val="00C46019"/>
    <w:rsid w:val="00C467B0"/>
    <w:rsid w:val="00C46EF6"/>
    <w:rsid w:val="00C47C66"/>
    <w:rsid w:val="00C47FFA"/>
    <w:rsid w:val="00C501F1"/>
    <w:rsid w:val="00C51263"/>
    <w:rsid w:val="00C53026"/>
    <w:rsid w:val="00C530A7"/>
    <w:rsid w:val="00C547A7"/>
    <w:rsid w:val="00C54CC6"/>
    <w:rsid w:val="00C56E3F"/>
    <w:rsid w:val="00C6039C"/>
    <w:rsid w:val="00C6166E"/>
    <w:rsid w:val="00C618A1"/>
    <w:rsid w:val="00C6412E"/>
    <w:rsid w:val="00C6443F"/>
    <w:rsid w:val="00C6557B"/>
    <w:rsid w:val="00C65645"/>
    <w:rsid w:val="00C66039"/>
    <w:rsid w:val="00C66751"/>
    <w:rsid w:val="00C67B5C"/>
    <w:rsid w:val="00C70C07"/>
    <w:rsid w:val="00C70C91"/>
    <w:rsid w:val="00C73893"/>
    <w:rsid w:val="00C76BD5"/>
    <w:rsid w:val="00C814DD"/>
    <w:rsid w:val="00C828A4"/>
    <w:rsid w:val="00C82D87"/>
    <w:rsid w:val="00C82EC5"/>
    <w:rsid w:val="00C8347E"/>
    <w:rsid w:val="00C85C59"/>
    <w:rsid w:val="00C86C3B"/>
    <w:rsid w:val="00C94634"/>
    <w:rsid w:val="00C97989"/>
    <w:rsid w:val="00CA04FB"/>
    <w:rsid w:val="00CA20DA"/>
    <w:rsid w:val="00CA4454"/>
    <w:rsid w:val="00CA4BC1"/>
    <w:rsid w:val="00CA5004"/>
    <w:rsid w:val="00CA733A"/>
    <w:rsid w:val="00CB1F17"/>
    <w:rsid w:val="00CB32BF"/>
    <w:rsid w:val="00CB458C"/>
    <w:rsid w:val="00CB4618"/>
    <w:rsid w:val="00CB6E4B"/>
    <w:rsid w:val="00CC22A1"/>
    <w:rsid w:val="00CD02C7"/>
    <w:rsid w:val="00CD061A"/>
    <w:rsid w:val="00CD1BAA"/>
    <w:rsid w:val="00CD3394"/>
    <w:rsid w:val="00CD4159"/>
    <w:rsid w:val="00CD573C"/>
    <w:rsid w:val="00CD5A4B"/>
    <w:rsid w:val="00CE083F"/>
    <w:rsid w:val="00CE1E02"/>
    <w:rsid w:val="00CE51DF"/>
    <w:rsid w:val="00CE70DA"/>
    <w:rsid w:val="00CE77BA"/>
    <w:rsid w:val="00CF1507"/>
    <w:rsid w:val="00CF3B53"/>
    <w:rsid w:val="00CF6785"/>
    <w:rsid w:val="00CF6A2A"/>
    <w:rsid w:val="00D00D23"/>
    <w:rsid w:val="00D0122B"/>
    <w:rsid w:val="00D02C82"/>
    <w:rsid w:val="00D03173"/>
    <w:rsid w:val="00D05FA3"/>
    <w:rsid w:val="00D12A21"/>
    <w:rsid w:val="00D13C00"/>
    <w:rsid w:val="00D13C7C"/>
    <w:rsid w:val="00D15A1D"/>
    <w:rsid w:val="00D2000E"/>
    <w:rsid w:val="00D21E0E"/>
    <w:rsid w:val="00D234E0"/>
    <w:rsid w:val="00D23B44"/>
    <w:rsid w:val="00D26D83"/>
    <w:rsid w:val="00D320D9"/>
    <w:rsid w:val="00D321EA"/>
    <w:rsid w:val="00D33519"/>
    <w:rsid w:val="00D356D0"/>
    <w:rsid w:val="00D35B88"/>
    <w:rsid w:val="00D36AD4"/>
    <w:rsid w:val="00D37724"/>
    <w:rsid w:val="00D37832"/>
    <w:rsid w:val="00D37AE0"/>
    <w:rsid w:val="00D40960"/>
    <w:rsid w:val="00D427E7"/>
    <w:rsid w:val="00D433C2"/>
    <w:rsid w:val="00D43CAD"/>
    <w:rsid w:val="00D442E2"/>
    <w:rsid w:val="00D470DA"/>
    <w:rsid w:val="00D475D6"/>
    <w:rsid w:val="00D513B0"/>
    <w:rsid w:val="00D515CB"/>
    <w:rsid w:val="00D5454E"/>
    <w:rsid w:val="00D57AF0"/>
    <w:rsid w:val="00D57ED5"/>
    <w:rsid w:val="00D6298F"/>
    <w:rsid w:val="00D6639C"/>
    <w:rsid w:val="00D66D82"/>
    <w:rsid w:val="00D67EEC"/>
    <w:rsid w:val="00D70362"/>
    <w:rsid w:val="00D70738"/>
    <w:rsid w:val="00D71B73"/>
    <w:rsid w:val="00D744F0"/>
    <w:rsid w:val="00D801DC"/>
    <w:rsid w:val="00D81235"/>
    <w:rsid w:val="00D820D7"/>
    <w:rsid w:val="00D8398A"/>
    <w:rsid w:val="00D84580"/>
    <w:rsid w:val="00D91558"/>
    <w:rsid w:val="00D91921"/>
    <w:rsid w:val="00D92168"/>
    <w:rsid w:val="00D92881"/>
    <w:rsid w:val="00D93F82"/>
    <w:rsid w:val="00D93F99"/>
    <w:rsid w:val="00D94DD2"/>
    <w:rsid w:val="00D96A4C"/>
    <w:rsid w:val="00D9701F"/>
    <w:rsid w:val="00DA0014"/>
    <w:rsid w:val="00DA1BFB"/>
    <w:rsid w:val="00DA1E3C"/>
    <w:rsid w:val="00DB185E"/>
    <w:rsid w:val="00DB4603"/>
    <w:rsid w:val="00DB7C54"/>
    <w:rsid w:val="00DC0982"/>
    <w:rsid w:val="00DC0CDA"/>
    <w:rsid w:val="00DC1F55"/>
    <w:rsid w:val="00DC2125"/>
    <w:rsid w:val="00DC24DD"/>
    <w:rsid w:val="00DC3F32"/>
    <w:rsid w:val="00DC56C2"/>
    <w:rsid w:val="00DC5DD2"/>
    <w:rsid w:val="00DC772D"/>
    <w:rsid w:val="00DD0785"/>
    <w:rsid w:val="00DD2ABC"/>
    <w:rsid w:val="00DD333D"/>
    <w:rsid w:val="00DD79BC"/>
    <w:rsid w:val="00DD7F27"/>
    <w:rsid w:val="00DE075D"/>
    <w:rsid w:val="00DE4F8E"/>
    <w:rsid w:val="00DE6ABA"/>
    <w:rsid w:val="00DE7FA1"/>
    <w:rsid w:val="00DF16F9"/>
    <w:rsid w:val="00DF22BA"/>
    <w:rsid w:val="00DF24D4"/>
    <w:rsid w:val="00DF50E2"/>
    <w:rsid w:val="00DF62C7"/>
    <w:rsid w:val="00DF760E"/>
    <w:rsid w:val="00E001FF"/>
    <w:rsid w:val="00E00944"/>
    <w:rsid w:val="00E04CCB"/>
    <w:rsid w:val="00E05CF5"/>
    <w:rsid w:val="00E07A36"/>
    <w:rsid w:val="00E1060E"/>
    <w:rsid w:val="00E11478"/>
    <w:rsid w:val="00E13B5E"/>
    <w:rsid w:val="00E15CE6"/>
    <w:rsid w:val="00E16BC2"/>
    <w:rsid w:val="00E2514E"/>
    <w:rsid w:val="00E265B4"/>
    <w:rsid w:val="00E266FB"/>
    <w:rsid w:val="00E314C0"/>
    <w:rsid w:val="00E32327"/>
    <w:rsid w:val="00E32A9A"/>
    <w:rsid w:val="00E32C64"/>
    <w:rsid w:val="00E35053"/>
    <w:rsid w:val="00E41730"/>
    <w:rsid w:val="00E4355A"/>
    <w:rsid w:val="00E438D3"/>
    <w:rsid w:val="00E46628"/>
    <w:rsid w:val="00E50126"/>
    <w:rsid w:val="00E50417"/>
    <w:rsid w:val="00E52EAD"/>
    <w:rsid w:val="00E55250"/>
    <w:rsid w:val="00E55CF1"/>
    <w:rsid w:val="00E63D34"/>
    <w:rsid w:val="00E643B9"/>
    <w:rsid w:val="00E6507A"/>
    <w:rsid w:val="00E668AE"/>
    <w:rsid w:val="00E70618"/>
    <w:rsid w:val="00E7477F"/>
    <w:rsid w:val="00E762E3"/>
    <w:rsid w:val="00E773B9"/>
    <w:rsid w:val="00E77EC5"/>
    <w:rsid w:val="00E81743"/>
    <w:rsid w:val="00E83346"/>
    <w:rsid w:val="00E93C9B"/>
    <w:rsid w:val="00E963D0"/>
    <w:rsid w:val="00E9652B"/>
    <w:rsid w:val="00E96A1B"/>
    <w:rsid w:val="00EA0183"/>
    <w:rsid w:val="00EA0514"/>
    <w:rsid w:val="00EA14E2"/>
    <w:rsid w:val="00EA76D0"/>
    <w:rsid w:val="00EB0819"/>
    <w:rsid w:val="00EB195A"/>
    <w:rsid w:val="00EB257F"/>
    <w:rsid w:val="00EB4170"/>
    <w:rsid w:val="00EB43D1"/>
    <w:rsid w:val="00EC18F4"/>
    <w:rsid w:val="00EC44B2"/>
    <w:rsid w:val="00EC5856"/>
    <w:rsid w:val="00EC588C"/>
    <w:rsid w:val="00ED14F8"/>
    <w:rsid w:val="00ED3545"/>
    <w:rsid w:val="00ED411F"/>
    <w:rsid w:val="00ED4462"/>
    <w:rsid w:val="00ED4ACA"/>
    <w:rsid w:val="00ED680B"/>
    <w:rsid w:val="00ED7DEE"/>
    <w:rsid w:val="00EE1FA0"/>
    <w:rsid w:val="00EE276C"/>
    <w:rsid w:val="00EE496F"/>
    <w:rsid w:val="00EE681C"/>
    <w:rsid w:val="00EF4B67"/>
    <w:rsid w:val="00EF4C6A"/>
    <w:rsid w:val="00EF6ACF"/>
    <w:rsid w:val="00EF735A"/>
    <w:rsid w:val="00EF7C19"/>
    <w:rsid w:val="00EF7F4B"/>
    <w:rsid w:val="00F005AB"/>
    <w:rsid w:val="00F00C5C"/>
    <w:rsid w:val="00F026B8"/>
    <w:rsid w:val="00F02C1B"/>
    <w:rsid w:val="00F035F4"/>
    <w:rsid w:val="00F03D88"/>
    <w:rsid w:val="00F0530B"/>
    <w:rsid w:val="00F06A3E"/>
    <w:rsid w:val="00F07C36"/>
    <w:rsid w:val="00F07E42"/>
    <w:rsid w:val="00F115C4"/>
    <w:rsid w:val="00F1413B"/>
    <w:rsid w:val="00F14658"/>
    <w:rsid w:val="00F17D3C"/>
    <w:rsid w:val="00F2046F"/>
    <w:rsid w:val="00F20536"/>
    <w:rsid w:val="00F212B9"/>
    <w:rsid w:val="00F21654"/>
    <w:rsid w:val="00F233AB"/>
    <w:rsid w:val="00F23537"/>
    <w:rsid w:val="00F25A2E"/>
    <w:rsid w:val="00F3341E"/>
    <w:rsid w:val="00F33527"/>
    <w:rsid w:val="00F3699D"/>
    <w:rsid w:val="00F36DF4"/>
    <w:rsid w:val="00F402FD"/>
    <w:rsid w:val="00F404B6"/>
    <w:rsid w:val="00F40EB1"/>
    <w:rsid w:val="00F41A16"/>
    <w:rsid w:val="00F42A62"/>
    <w:rsid w:val="00F4421D"/>
    <w:rsid w:val="00F4433D"/>
    <w:rsid w:val="00F45218"/>
    <w:rsid w:val="00F51341"/>
    <w:rsid w:val="00F516F4"/>
    <w:rsid w:val="00F5358A"/>
    <w:rsid w:val="00F57039"/>
    <w:rsid w:val="00F57DAC"/>
    <w:rsid w:val="00F60A21"/>
    <w:rsid w:val="00F61F13"/>
    <w:rsid w:val="00F627FB"/>
    <w:rsid w:val="00F63B33"/>
    <w:rsid w:val="00F649D3"/>
    <w:rsid w:val="00F64A87"/>
    <w:rsid w:val="00F67097"/>
    <w:rsid w:val="00F719E9"/>
    <w:rsid w:val="00F71A83"/>
    <w:rsid w:val="00F73081"/>
    <w:rsid w:val="00F75107"/>
    <w:rsid w:val="00F75E06"/>
    <w:rsid w:val="00F76548"/>
    <w:rsid w:val="00F76ABC"/>
    <w:rsid w:val="00F82BDA"/>
    <w:rsid w:val="00F8380B"/>
    <w:rsid w:val="00F83F7B"/>
    <w:rsid w:val="00F84039"/>
    <w:rsid w:val="00F84E81"/>
    <w:rsid w:val="00F853C3"/>
    <w:rsid w:val="00F92903"/>
    <w:rsid w:val="00F95A07"/>
    <w:rsid w:val="00F95B48"/>
    <w:rsid w:val="00F96274"/>
    <w:rsid w:val="00F96F84"/>
    <w:rsid w:val="00FA0FF3"/>
    <w:rsid w:val="00FA1BAF"/>
    <w:rsid w:val="00FA244E"/>
    <w:rsid w:val="00FA3983"/>
    <w:rsid w:val="00FA5BA0"/>
    <w:rsid w:val="00FB0398"/>
    <w:rsid w:val="00FB098C"/>
    <w:rsid w:val="00FB1178"/>
    <w:rsid w:val="00FB16E5"/>
    <w:rsid w:val="00FB50C2"/>
    <w:rsid w:val="00FB62D2"/>
    <w:rsid w:val="00FC0260"/>
    <w:rsid w:val="00FC0F41"/>
    <w:rsid w:val="00FC1279"/>
    <w:rsid w:val="00FC4755"/>
    <w:rsid w:val="00FC47DD"/>
    <w:rsid w:val="00FC4AD0"/>
    <w:rsid w:val="00FC625F"/>
    <w:rsid w:val="00FC7885"/>
    <w:rsid w:val="00FC7AA5"/>
    <w:rsid w:val="00FC7BE2"/>
    <w:rsid w:val="00FD069C"/>
    <w:rsid w:val="00FD08DF"/>
    <w:rsid w:val="00FD4716"/>
    <w:rsid w:val="00FD4876"/>
    <w:rsid w:val="00FD5564"/>
    <w:rsid w:val="00FD5D8C"/>
    <w:rsid w:val="00FD5E76"/>
    <w:rsid w:val="00FD70F1"/>
    <w:rsid w:val="00FE0E76"/>
    <w:rsid w:val="00FE1512"/>
    <w:rsid w:val="00FE15B2"/>
    <w:rsid w:val="00FE470D"/>
    <w:rsid w:val="00FF10CB"/>
    <w:rsid w:val="00FF431F"/>
    <w:rsid w:val="00FF7478"/>
    <w:rsid w:val="00FF7C72"/>
    <w:rsid w:val="00FF7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6775F7"/>
  <w15:docId w15:val="{D49145B4-BA80-7748-955F-218E7B67F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1534"/>
  </w:style>
  <w:style w:type="paragraph" w:styleId="Ttulo1">
    <w:name w:val="heading 1"/>
    <w:basedOn w:val="Normal"/>
    <w:next w:val="Normal"/>
    <w:link w:val="Ttulo1Car"/>
    <w:uiPriority w:val="9"/>
    <w:qFormat/>
    <w:rsid w:val="00B243F8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95329"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  <w:lang w:eastAsia="es-ES_tradnl"/>
    </w:rPr>
  </w:style>
  <w:style w:type="paragraph" w:styleId="Ttulo3">
    <w:name w:val="heading 3"/>
    <w:basedOn w:val="Normal"/>
    <w:next w:val="Normal"/>
    <w:link w:val="Ttulo3Car"/>
    <w:uiPriority w:val="1"/>
    <w:unhideWhenUsed/>
    <w:qFormat/>
    <w:rsid w:val="002429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95329"/>
    <w:pPr>
      <w:keepNext/>
      <w:keepLines/>
      <w:spacing w:before="240" w:after="40"/>
      <w:outlineLvl w:val="3"/>
    </w:pPr>
    <w:rPr>
      <w:rFonts w:ascii="Calibri" w:eastAsia="Calibri" w:hAnsi="Calibri" w:cs="Calibri"/>
      <w:b/>
      <w:sz w:val="24"/>
      <w:szCs w:val="24"/>
      <w:lang w:eastAsia="es-ES_tradn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95329"/>
    <w:pPr>
      <w:keepNext/>
      <w:keepLines/>
      <w:spacing w:before="220" w:after="40"/>
      <w:outlineLvl w:val="4"/>
    </w:pPr>
    <w:rPr>
      <w:rFonts w:ascii="Calibri" w:eastAsia="Calibri" w:hAnsi="Calibri" w:cs="Calibri"/>
      <w:b/>
      <w:lang w:eastAsia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95329"/>
    <w:pPr>
      <w:keepNext/>
      <w:keepLines/>
      <w:spacing w:before="200" w:after="40"/>
      <w:outlineLvl w:val="5"/>
    </w:pPr>
    <w:rPr>
      <w:rFonts w:ascii="Calibri" w:eastAsia="Calibri" w:hAnsi="Calibri" w:cs="Calibri"/>
      <w:b/>
      <w:sz w:val="20"/>
      <w:szCs w:val="20"/>
      <w:lang w:eastAsia="es-ES_tradn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84E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84E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84E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EC588C"/>
    <w:rPr>
      <w:rFonts w:cs="Times New Roman"/>
      <w:color w:val="0000FF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EC588C"/>
    <w:pPr>
      <w:spacing w:line="240" w:lineRule="auto"/>
      <w:ind w:left="720"/>
      <w:contextualSpacing/>
    </w:pPr>
    <w:rPr>
      <w:rFonts w:ascii="Cambria" w:eastAsia="Times New Roman" w:hAnsi="Cambria" w:cs="Times New Roman"/>
      <w:sz w:val="24"/>
      <w:szCs w:val="24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181A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1A53"/>
  </w:style>
  <w:style w:type="paragraph" w:styleId="Piedepgina">
    <w:name w:val="footer"/>
    <w:basedOn w:val="Normal"/>
    <w:link w:val="PiedepginaCar"/>
    <w:uiPriority w:val="99"/>
    <w:unhideWhenUsed/>
    <w:rsid w:val="00181A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181A53"/>
  </w:style>
  <w:style w:type="paragraph" w:customStyle="1" w:styleId="NormalBases">
    <w:name w:val="Normal (Bases)"/>
    <w:basedOn w:val="Normal"/>
    <w:link w:val="NormalBasesCar"/>
    <w:qFormat/>
    <w:rsid w:val="00386ED4"/>
    <w:pPr>
      <w:spacing w:after="120" w:line="240" w:lineRule="auto"/>
      <w:jc w:val="both"/>
    </w:pPr>
    <w:rPr>
      <w:rFonts w:eastAsia="Times New Roman" w:cstheme="minorHAnsi"/>
    </w:rPr>
  </w:style>
  <w:style w:type="character" w:customStyle="1" w:styleId="NormalBasesCar">
    <w:name w:val="Normal (Bases) Car"/>
    <w:basedOn w:val="Fuentedeprrafopredeter"/>
    <w:link w:val="NormalBases"/>
    <w:qFormat/>
    <w:rsid w:val="00386ED4"/>
    <w:rPr>
      <w:rFonts w:eastAsia="Times New Roman" w:cstheme="minorHAns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6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FC625F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unhideWhenUsed/>
    <w:rsid w:val="00C8347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8347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8347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8347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rsid w:val="00C8347E"/>
    <w:rPr>
      <w:b/>
      <w:bCs/>
      <w:sz w:val="20"/>
      <w:szCs w:val="20"/>
    </w:rPr>
  </w:style>
  <w:style w:type="paragraph" w:customStyle="1" w:styleId="Default">
    <w:name w:val="Default"/>
    <w:rsid w:val="001B2F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tulo2Bases">
    <w:name w:val="Título 2 (Bases)"/>
    <w:basedOn w:val="Normal"/>
    <w:link w:val="Ttulo2BasesCar"/>
    <w:qFormat/>
    <w:rsid w:val="0066391D"/>
    <w:pPr>
      <w:keepNext/>
      <w:keepLines/>
      <w:numPr>
        <w:numId w:val="1"/>
      </w:numPr>
      <w:spacing w:before="240" w:after="120" w:line="240" w:lineRule="auto"/>
      <w:outlineLvl w:val="0"/>
    </w:pPr>
    <w:rPr>
      <w:rFonts w:eastAsiaTheme="majorEastAsia" w:cstheme="minorHAnsi"/>
      <w:b/>
      <w:bCs/>
      <w:sz w:val="28"/>
      <w:szCs w:val="28"/>
    </w:rPr>
  </w:style>
  <w:style w:type="character" w:customStyle="1" w:styleId="Ttulo2BasesCar">
    <w:name w:val="Título 2 (Bases) Car"/>
    <w:basedOn w:val="Fuentedeprrafopredeter"/>
    <w:link w:val="Ttulo2Bases"/>
    <w:rsid w:val="0066391D"/>
    <w:rPr>
      <w:rFonts w:eastAsiaTheme="majorEastAsia" w:cstheme="minorHAnsi"/>
      <w:b/>
      <w:bCs/>
      <w:sz w:val="28"/>
      <w:szCs w:val="28"/>
    </w:rPr>
  </w:style>
  <w:style w:type="paragraph" w:styleId="Revisin">
    <w:name w:val="Revision"/>
    <w:hidden/>
    <w:uiPriority w:val="99"/>
    <w:semiHidden/>
    <w:rsid w:val="00B22154"/>
    <w:pPr>
      <w:spacing w:after="0" w:line="240" w:lineRule="auto"/>
    </w:pPr>
  </w:style>
  <w:style w:type="character" w:customStyle="1" w:styleId="PrrafodelistaCar">
    <w:name w:val="Párrafo de lista Car"/>
    <w:link w:val="Prrafodelista"/>
    <w:uiPriority w:val="34"/>
    <w:qFormat/>
    <w:locked/>
    <w:rsid w:val="00F3341E"/>
    <w:rPr>
      <w:rFonts w:ascii="Cambria" w:eastAsia="Times New Roman" w:hAnsi="Cambria" w:cs="Times New Roman"/>
      <w:sz w:val="24"/>
      <w:szCs w:val="24"/>
      <w:lang w:val="es-ES_tradnl"/>
    </w:rPr>
  </w:style>
  <w:style w:type="table" w:styleId="Tablaconcuadrcula">
    <w:name w:val="Table Grid"/>
    <w:basedOn w:val="Tablanormal"/>
    <w:uiPriority w:val="59"/>
    <w:rsid w:val="008A27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202C77"/>
    <w:pPr>
      <w:spacing w:after="120"/>
    </w:pPr>
    <w:rPr>
      <w:rFonts w:ascii="Calibri" w:eastAsia="Calibri" w:hAnsi="Calibri" w:cs="Times New Roman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02C77"/>
    <w:rPr>
      <w:rFonts w:ascii="Calibri" w:eastAsia="Calibri" w:hAnsi="Calibri" w:cs="Times New Roman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DE7F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DE7FA1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rsid w:val="002B63CF"/>
    <w:pPr>
      <w:widowControl w:val="0"/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numbering" w:customStyle="1" w:styleId="Sinlista1">
    <w:name w:val="Sin lista1"/>
    <w:next w:val="Sinlista"/>
    <w:uiPriority w:val="99"/>
    <w:semiHidden/>
    <w:unhideWhenUsed/>
    <w:rsid w:val="00291F76"/>
  </w:style>
  <w:style w:type="table" w:customStyle="1" w:styleId="Tablaconcuadrcula1">
    <w:name w:val="Tabla con cuadrícula1"/>
    <w:basedOn w:val="Tablanormal"/>
    <w:next w:val="Tablaconcuadrcula"/>
    <w:uiPriority w:val="59"/>
    <w:rsid w:val="00291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entedeprrafopredeter1">
    <w:name w:val="Fuente de párrafo predeter.1"/>
    <w:rsid w:val="00291F76"/>
  </w:style>
  <w:style w:type="character" w:customStyle="1" w:styleId="Refdecomentario1">
    <w:name w:val="Ref. de comentario1"/>
    <w:rsid w:val="00291F76"/>
    <w:rPr>
      <w:sz w:val="16"/>
      <w:szCs w:val="16"/>
    </w:rPr>
  </w:style>
  <w:style w:type="character" w:customStyle="1" w:styleId="ListLabel1">
    <w:name w:val="ListLabel 1"/>
    <w:rsid w:val="00291F76"/>
    <w:rPr>
      <w:kern w:val="1"/>
      <w:sz w:val="22"/>
    </w:rPr>
  </w:style>
  <w:style w:type="character" w:customStyle="1" w:styleId="ListLabel2">
    <w:name w:val="ListLabel 2"/>
    <w:rsid w:val="00291F76"/>
    <w:rPr>
      <w:rFonts w:cs="Courier New"/>
    </w:rPr>
  </w:style>
  <w:style w:type="character" w:customStyle="1" w:styleId="ListLabel3">
    <w:name w:val="ListLabel 3"/>
    <w:rsid w:val="00291F76"/>
    <w:rPr>
      <w:color w:val="00000A"/>
      <w:sz w:val="20"/>
      <w:szCs w:val="20"/>
    </w:rPr>
  </w:style>
  <w:style w:type="character" w:customStyle="1" w:styleId="ListLabel4">
    <w:name w:val="ListLabel 4"/>
    <w:rsid w:val="00291F76"/>
    <w:rPr>
      <w:b/>
    </w:rPr>
  </w:style>
  <w:style w:type="character" w:customStyle="1" w:styleId="ListLabel5">
    <w:name w:val="ListLabel 5"/>
    <w:rsid w:val="00291F76"/>
    <w:rPr>
      <w:b w:val="0"/>
    </w:rPr>
  </w:style>
  <w:style w:type="character" w:customStyle="1" w:styleId="ListLabel6">
    <w:name w:val="ListLabel 6"/>
    <w:rsid w:val="00291F76"/>
    <w:rPr>
      <w:rFonts w:cs="Calibri"/>
      <w:b/>
    </w:rPr>
  </w:style>
  <w:style w:type="character" w:customStyle="1" w:styleId="ListLabel7">
    <w:name w:val="ListLabel 7"/>
    <w:rsid w:val="00291F76"/>
    <w:rPr>
      <w:rFonts w:cs="Calibri"/>
    </w:rPr>
  </w:style>
  <w:style w:type="character" w:customStyle="1" w:styleId="ListLabel8">
    <w:name w:val="ListLabel 8"/>
    <w:rsid w:val="00291F76"/>
    <w:rPr>
      <w:lang w:val="es-CL"/>
    </w:rPr>
  </w:style>
  <w:style w:type="character" w:customStyle="1" w:styleId="ListLabel9">
    <w:name w:val="ListLabel 9"/>
    <w:rsid w:val="00291F76"/>
    <w:rPr>
      <w:b/>
      <w:sz w:val="20"/>
      <w:szCs w:val="20"/>
    </w:rPr>
  </w:style>
  <w:style w:type="character" w:customStyle="1" w:styleId="ListLabel10">
    <w:name w:val="ListLabel 10"/>
    <w:rsid w:val="00291F76"/>
    <w:rPr>
      <w:b/>
      <w:color w:val="00000A"/>
    </w:rPr>
  </w:style>
  <w:style w:type="character" w:customStyle="1" w:styleId="ListLabel11">
    <w:name w:val="ListLabel 11"/>
    <w:rsid w:val="00291F76"/>
    <w:rPr>
      <w:rFonts w:cs="Calibri"/>
      <w:b/>
      <w:sz w:val="28"/>
      <w:szCs w:val="28"/>
    </w:rPr>
  </w:style>
  <w:style w:type="character" w:customStyle="1" w:styleId="ListLabel12">
    <w:name w:val="ListLabel 12"/>
    <w:rsid w:val="00291F76"/>
    <w:rPr>
      <w:rFonts w:cs="Arial"/>
      <w:b/>
    </w:rPr>
  </w:style>
  <w:style w:type="character" w:customStyle="1" w:styleId="ListLabel13">
    <w:name w:val="ListLabel 13"/>
    <w:rsid w:val="00291F76"/>
    <w:rPr>
      <w:rFonts w:cs="gobCL"/>
    </w:rPr>
  </w:style>
  <w:style w:type="character" w:customStyle="1" w:styleId="ListLabel14">
    <w:name w:val="ListLabel 14"/>
    <w:rsid w:val="00291F76"/>
    <w:rPr>
      <w:rFonts w:cs="font173"/>
    </w:rPr>
  </w:style>
  <w:style w:type="character" w:customStyle="1" w:styleId="ListLabel15">
    <w:name w:val="ListLabel 15"/>
    <w:rsid w:val="00291F76"/>
    <w:rPr>
      <w:rFonts w:cs="font173"/>
      <w:b/>
    </w:rPr>
  </w:style>
  <w:style w:type="character" w:customStyle="1" w:styleId="ListLabel16">
    <w:name w:val="ListLabel 16"/>
    <w:rsid w:val="00291F76"/>
    <w:rPr>
      <w:rFonts w:cs="Arial"/>
    </w:rPr>
  </w:style>
  <w:style w:type="paragraph" w:customStyle="1" w:styleId="Encabezado1">
    <w:name w:val="Encabezado1"/>
    <w:basedOn w:val="Normal"/>
    <w:next w:val="Textoindependiente"/>
    <w:uiPriority w:val="99"/>
    <w:rsid w:val="00291F76"/>
    <w:pPr>
      <w:keepNext/>
      <w:suppressAutoHyphens/>
      <w:spacing w:before="240" w:after="120"/>
    </w:pPr>
    <w:rPr>
      <w:rFonts w:ascii="Arial" w:eastAsia="Microsoft YaHei" w:hAnsi="Arial" w:cs="Arial"/>
      <w:sz w:val="28"/>
      <w:szCs w:val="28"/>
      <w:lang w:eastAsia="ar-SA"/>
    </w:rPr>
  </w:style>
  <w:style w:type="character" w:customStyle="1" w:styleId="TextoindependienteCar1">
    <w:name w:val="Texto independiente Car1"/>
    <w:basedOn w:val="Fuentedeprrafopredeter"/>
    <w:rsid w:val="00291F76"/>
    <w:rPr>
      <w:rFonts w:ascii="Calibri" w:eastAsia="Calibri" w:hAnsi="Calibri" w:cs="Times New Roman"/>
      <w:lang w:eastAsia="ar-SA"/>
    </w:rPr>
  </w:style>
  <w:style w:type="paragraph" w:styleId="Lista">
    <w:name w:val="List"/>
    <w:basedOn w:val="Textoindependiente"/>
    <w:rsid w:val="00291F76"/>
    <w:pPr>
      <w:suppressAutoHyphens/>
    </w:pPr>
    <w:rPr>
      <w:rFonts w:cs="Arial"/>
      <w:lang w:eastAsia="ar-SA"/>
    </w:rPr>
  </w:style>
  <w:style w:type="paragraph" w:customStyle="1" w:styleId="Etiqueta">
    <w:name w:val="Etiqueta"/>
    <w:basedOn w:val="Normal"/>
    <w:rsid w:val="00291F76"/>
    <w:pPr>
      <w:suppressLineNumbers/>
      <w:suppressAutoHyphens/>
      <w:spacing w:before="120" w:after="120"/>
    </w:pPr>
    <w:rPr>
      <w:rFonts w:ascii="Calibri" w:eastAsia="SimSun" w:hAnsi="Calibri" w:cs="Arial"/>
      <w:i/>
      <w:iCs/>
      <w:sz w:val="24"/>
      <w:szCs w:val="24"/>
      <w:lang w:eastAsia="ar-SA"/>
    </w:rPr>
  </w:style>
  <w:style w:type="paragraph" w:customStyle="1" w:styleId="ndice">
    <w:name w:val="Índice"/>
    <w:basedOn w:val="Normal"/>
    <w:rsid w:val="00291F76"/>
    <w:pPr>
      <w:suppressLineNumbers/>
      <w:suppressAutoHyphens/>
    </w:pPr>
    <w:rPr>
      <w:rFonts w:ascii="Calibri" w:eastAsia="SimSun" w:hAnsi="Calibri" w:cs="Arial"/>
      <w:lang w:eastAsia="ar-SA"/>
    </w:rPr>
  </w:style>
  <w:style w:type="paragraph" w:customStyle="1" w:styleId="Prrafodelista1">
    <w:name w:val="Párrafo de lista1"/>
    <w:basedOn w:val="Normal"/>
    <w:rsid w:val="00291F76"/>
    <w:pPr>
      <w:suppressAutoHyphens/>
      <w:spacing w:line="100" w:lineRule="atLeast"/>
      <w:ind w:left="720"/>
    </w:pPr>
    <w:rPr>
      <w:rFonts w:ascii="Cambria" w:eastAsia="Times New Roman" w:hAnsi="Cambria" w:cs="Times New Roman"/>
      <w:sz w:val="24"/>
      <w:szCs w:val="24"/>
      <w:lang w:val="es-ES" w:eastAsia="ar-SA"/>
    </w:rPr>
  </w:style>
  <w:style w:type="character" w:customStyle="1" w:styleId="EncabezadoCar1">
    <w:name w:val="Encabezado Car1"/>
    <w:basedOn w:val="Fuentedeprrafopredeter"/>
    <w:uiPriority w:val="99"/>
    <w:rsid w:val="00291F76"/>
    <w:rPr>
      <w:rFonts w:ascii="Calibri" w:eastAsia="SimSun" w:hAnsi="Calibri" w:cs="font173"/>
      <w:lang w:eastAsia="ar-SA"/>
    </w:rPr>
  </w:style>
  <w:style w:type="paragraph" w:customStyle="1" w:styleId="Textodeglobo1">
    <w:name w:val="Texto de globo1"/>
    <w:basedOn w:val="Normal"/>
    <w:rsid w:val="00291F76"/>
    <w:pPr>
      <w:suppressAutoHyphens/>
      <w:spacing w:after="0" w:line="100" w:lineRule="atLeast"/>
    </w:pPr>
    <w:rPr>
      <w:rFonts w:ascii="Tahoma" w:eastAsia="SimSun" w:hAnsi="Tahoma" w:cs="Tahoma"/>
      <w:sz w:val="16"/>
      <w:szCs w:val="16"/>
      <w:lang w:eastAsia="ar-SA"/>
    </w:rPr>
  </w:style>
  <w:style w:type="paragraph" w:customStyle="1" w:styleId="Textocomentario1">
    <w:name w:val="Texto comentario1"/>
    <w:basedOn w:val="Normal"/>
    <w:rsid w:val="00291F76"/>
    <w:pPr>
      <w:suppressAutoHyphens/>
      <w:spacing w:line="100" w:lineRule="atLeast"/>
    </w:pPr>
    <w:rPr>
      <w:rFonts w:ascii="Calibri" w:eastAsia="SimSun" w:hAnsi="Calibri" w:cs="font173"/>
      <w:sz w:val="20"/>
      <w:szCs w:val="20"/>
      <w:lang w:eastAsia="ar-SA"/>
    </w:rPr>
  </w:style>
  <w:style w:type="paragraph" w:customStyle="1" w:styleId="Asuntodelcomentario1">
    <w:name w:val="Asunto del comentario1"/>
    <w:basedOn w:val="Textocomentario1"/>
    <w:rsid w:val="00291F76"/>
    <w:rPr>
      <w:b/>
      <w:bCs/>
    </w:rPr>
  </w:style>
  <w:style w:type="paragraph" w:customStyle="1" w:styleId="Revisin1">
    <w:name w:val="Revisión1"/>
    <w:rsid w:val="00291F76"/>
    <w:pPr>
      <w:suppressAutoHyphens/>
      <w:spacing w:after="0" w:line="100" w:lineRule="atLeast"/>
    </w:pPr>
    <w:rPr>
      <w:rFonts w:ascii="Calibri" w:eastAsia="SimSun" w:hAnsi="Calibri" w:cs="font173"/>
      <w:lang w:eastAsia="ar-SA"/>
    </w:rPr>
  </w:style>
  <w:style w:type="paragraph" w:customStyle="1" w:styleId="HTMLconformatoprevio1">
    <w:name w:val="HTML con formato previo1"/>
    <w:basedOn w:val="Normal"/>
    <w:rsid w:val="00291F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TextodegloboCar1">
    <w:name w:val="Texto de globo Car1"/>
    <w:uiPriority w:val="99"/>
    <w:semiHidden/>
    <w:rsid w:val="00291F76"/>
    <w:rPr>
      <w:rFonts w:ascii="Segoe UI" w:eastAsia="SimSun" w:hAnsi="Segoe UI" w:cs="Segoe UI"/>
      <w:sz w:val="18"/>
      <w:szCs w:val="18"/>
      <w:lang w:eastAsia="ar-SA"/>
    </w:rPr>
  </w:style>
  <w:style w:type="character" w:customStyle="1" w:styleId="TextocomentarioCar1">
    <w:name w:val="Texto comentario Car1"/>
    <w:basedOn w:val="Fuentedeprrafopredeter"/>
    <w:uiPriority w:val="99"/>
    <w:semiHidden/>
    <w:rsid w:val="00291F76"/>
    <w:rPr>
      <w:rFonts w:ascii="Calibri" w:eastAsia="SimSun" w:hAnsi="Calibri" w:cs="font173"/>
      <w:sz w:val="20"/>
      <w:szCs w:val="20"/>
      <w:lang w:eastAsia="ar-SA"/>
    </w:rPr>
  </w:style>
  <w:style w:type="character" w:customStyle="1" w:styleId="AsuntodelcomentarioCar1">
    <w:name w:val="Asunto del comentario Car1"/>
    <w:basedOn w:val="TextocomentarioCar1"/>
    <w:uiPriority w:val="99"/>
    <w:semiHidden/>
    <w:rsid w:val="00291F76"/>
    <w:rPr>
      <w:rFonts w:ascii="Calibri" w:eastAsia="SimSun" w:hAnsi="Calibri" w:cs="font173"/>
      <w:b/>
      <w:bCs/>
      <w:sz w:val="20"/>
      <w:szCs w:val="20"/>
      <w:lang w:eastAsia="ar-SA"/>
    </w:rPr>
  </w:style>
  <w:style w:type="character" w:customStyle="1" w:styleId="apple-converted-space">
    <w:name w:val="apple-converted-space"/>
    <w:basedOn w:val="Fuentedeprrafopredeter"/>
    <w:rsid w:val="00897EC6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4745D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B243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paragraph" w:customStyle="1" w:styleId="TtulodeTDC1">
    <w:name w:val="Título de TDC1"/>
    <w:basedOn w:val="Ttulo1"/>
    <w:next w:val="Normal"/>
    <w:rsid w:val="00B243F8"/>
    <w:pPr>
      <w:spacing w:line="276" w:lineRule="auto"/>
      <w:outlineLvl w:val="9"/>
    </w:pPr>
    <w:rPr>
      <w:rFonts w:ascii="Cambria" w:eastAsia="Times New Roman" w:hAnsi="Cambria" w:cs="Times New Roman"/>
      <w:color w:val="365F91"/>
      <w:lang w:eastAsia="en-US"/>
    </w:rPr>
  </w:style>
  <w:style w:type="paragraph" w:styleId="Sinespaciado">
    <w:name w:val="No Spacing"/>
    <w:uiPriority w:val="1"/>
    <w:qFormat/>
    <w:rsid w:val="00B243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Mencinsinresolver10">
    <w:name w:val="Mención sin resolver1"/>
    <w:basedOn w:val="Fuentedeprrafopredeter"/>
    <w:uiPriority w:val="99"/>
    <w:semiHidden/>
    <w:unhideWhenUsed/>
    <w:rsid w:val="00B243F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A4F3B"/>
    <w:rPr>
      <w:color w:val="800080" w:themeColor="followedHyperlink"/>
      <w:u w:val="single"/>
    </w:rPr>
  </w:style>
  <w:style w:type="table" w:customStyle="1" w:styleId="TableNormal">
    <w:name w:val="Table Normal"/>
    <w:unhideWhenUsed/>
    <w:qFormat/>
    <w:rsid w:val="00FB039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B0398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table" w:customStyle="1" w:styleId="TableNormal1">
    <w:name w:val="Table Normal1"/>
    <w:uiPriority w:val="2"/>
    <w:unhideWhenUsed/>
    <w:qFormat/>
    <w:rsid w:val="003424C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Nmerodepgina">
    <w:name w:val="page number"/>
    <w:rsid w:val="0065710B"/>
    <w:rPr>
      <w:rFonts w:cs="Times New Roman"/>
    </w:rPr>
  </w:style>
  <w:style w:type="paragraph" w:styleId="Textonotapie">
    <w:name w:val="footnote text"/>
    <w:basedOn w:val="Normal"/>
    <w:link w:val="TextonotapieCar"/>
    <w:uiPriority w:val="99"/>
    <w:unhideWhenUsed/>
    <w:rsid w:val="0065710B"/>
    <w:pPr>
      <w:overflowPunct w:val="0"/>
      <w:autoSpaceDE w:val="0"/>
      <w:autoSpaceDN w:val="0"/>
      <w:adjustRightInd w:val="0"/>
      <w:spacing w:after="0" w:line="240" w:lineRule="auto"/>
    </w:pPr>
    <w:rPr>
      <w:rFonts w:ascii="New York" w:eastAsia="Times New Roman" w:hAnsi="New York" w:cs="Times New Roman"/>
      <w:sz w:val="20"/>
      <w:szCs w:val="20"/>
      <w:lang w:val="es-ES_tradnl" w:eastAsia="es-C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65710B"/>
    <w:rPr>
      <w:rFonts w:ascii="New York" w:eastAsia="Times New Roman" w:hAnsi="New York" w:cs="Times New Roman"/>
      <w:sz w:val="20"/>
      <w:szCs w:val="20"/>
      <w:lang w:val="es-ES_tradnl" w:eastAsia="es-CL"/>
    </w:rPr>
  </w:style>
  <w:style w:type="character" w:styleId="Refdenotaalpie">
    <w:name w:val="footnote reference"/>
    <w:basedOn w:val="Fuentedeprrafopredeter"/>
    <w:uiPriority w:val="99"/>
    <w:unhideWhenUsed/>
    <w:rsid w:val="0065710B"/>
    <w:rPr>
      <w:vertAlign w:val="superscript"/>
    </w:rPr>
  </w:style>
  <w:style w:type="paragraph" w:customStyle="1" w:styleId="Cuerpo">
    <w:name w:val="Cuerpo"/>
    <w:rsid w:val="0026071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s-CL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260719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B0041"/>
    <w:rPr>
      <w:color w:val="605E5C"/>
      <w:shd w:val="clear" w:color="auto" w:fill="E1DFDD"/>
    </w:rPr>
  </w:style>
  <w:style w:type="numbering" w:customStyle="1" w:styleId="ImportedStyle20">
    <w:name w:val="Imported Style 20"/>
    <w:rsid w:val="00875A13"/>
    <w:pPr>
      <w:numPr>
        <w:numId w:val="2"/>
      </w:numPr>
    </w:pPr>
  </w:style>
  <w:style w:type="character" w:customStyle="1" w:styleId="NoneA">
    <w:name w:val="None A"/>
    <w:basedOn w:val="Ninguno"/>
    <w:rsid w:val="00AD2388"/>
  </w:style>
  <w:style w:type="character" w:customStyle="1" w:styleId="Ttulo3Car">
    <w:name w:val="Título 3 Car"/>
    <w:basedOn w:val="Fuentedeprrafopredeter"/>
    <w:link w:val="Ttulo3"/>
    <w:uiPriority w:val="1"/>
    <w:rsid w:val="0024291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1101B"/>
    <w:rPr>
      <w:color w:val="605E5C"/>
      <w:shd w:val="clear" w:color="auto" w:fill="E1DFDD"/>
    </w:rPr>
  </w:style>
  <w:style w:type="numbering" w:customStyle="1" w:styleId="Estiloimportado1">
    <w:name w:val="Estilo importado 1"/>
    <w:rsid w:val="00E265B4"/>
    <w:pPr>
      <w:numPr>
        <w:numId w:val="3"/>
      </w:numPr>
    </w:pPr>
  </w:style>
  <w:style w:type="numbering" w:customStyle="1" w:styleId="Estiloimportado5">
    <w:name w:val="Estilo importado 5"/>
    <w:rsid w:val="00360B64"/>
    <w:pPr>
      <w:numPr>
        <w:numId w:val="5"/>
      </w:numPr>
    </w:pPr>
  </w:style>
  <w:style w:type="numbering" w:customStyle="1" w:styleId="Estiloimportado7">
    <w:name w:val="Estilo importado 7"/>
    <w:rsid w:val="00360B64"/>
    <w:pPr>
      <w:numPr>
        <w:numId w:val="26"/>
      </w:numPr>
    </w:pPr>
  </w:style>
  <w:style w:type="numbering" w:customStyle="1" w:styleId="Estiloimportado10">
    <w:name w:val="Estilo importado 10"/>
    <w:rsid w:val="00360B64"/>
    <w:pPr>
      <w:numPr>
        <w:numId w:val="6"/>
      </w:numPr>
    </w:pPr>
  </w:style>
  <w:style w:type="numbering" w:customStyle="1" w:styleId="Estiloimportado11">
    <w:name w:val="Estilo importado 11"/>
    <w:rsid w:val="00360B64"/>
    <w:pPr>
      <w:numPr>
        <w:numId w:val="7"/>
      </w:numPr>
    </w:pPr>
  </w:style>
  <w:style w:type="numbering" w:customStyle="1" w:styleId="Estiloimportado12">
    <w:name w:val="Estilo importado 12"/>
    <w:rsid w:val="00360B64"/>
    <w:pPr>
      <w:numPr>
        <w:numId w:val="8"/>
      </w:numPr>
    </w:pPr>
  </w:style>
  <w:style w:type="numbering" w:customStyle="1" w:styleId="Estiloimportado13">
    <w:name w:val="Estilo importado 13"/>
    <w:rsid w:val="00360B64"/>
    <w:pPr>
      <w:numPr>
        <w:numId w:val="9"/>
      </w:numPr>
    </w:pPr>
  </w:style>
  <w:style w:type="numbering" w:customStyle="1" w:styleId="Estiloimportado17">
    <w:name w:val="Estilo importado 17"/>
    <w:rsid w:val="00360B64"/>
    <w:pPr>
      <w:numPr>
        <w:numId w:val="10"/>
      </w:numPr>
    </w:pPr>
  </w:style>
  <w:style w:type="numbering" w:customStyle="1" w:styleId="Estiloimportado24">
    <w:name w:val="Estilo importado 24"/>
    <w:rsid w:val="00775418"/>
    <w:pPr>
      <w:numPr>
        <w:numId w:val="11"/>
      </w:numPr>
    </w:pPr>
  </w:style>
  <w:style w:type="character" w:customStyle="1" w:styleId="Hyperlink2">
    <w:name w:val="Hyperlink.2"/>
    <w:basedOn w:val="Ninguno"/>
    <w:rsid w:val="00775418"/>
    <w:rPr>
      <w:u w:val="single"/>
      <w:lang w:val="es-ES_tradnl"/>
    </w:rPr>
  </w:style>
  <w:style w:type="character" w:customStyle="1" w:styleId="Hyperlink3">
    <w:name w:val="Hyperlink.3"/>
    <w:basedOn w:val="Fuentedeprrafopredeter"/>
    <w:rsid w:val="00775418"/>
    <w:rPr>
      <w:rFonts w:ascii="Arial" w:eastAsia="Arial" w:hAnsi="Arial" w:cs="Arial"/>
      <w:color w:val="000000"/>
      <w:sz w:val="20"/>
      <w:szCs w:val="20"/>
      <w:u w:val="single" w:color="000000"/>
      <w:lang w:val="es-ES_tradnl"/>
      <w14:textOutline w14:w="0" w14:cap="rnd" w14:cmpd="sng" w14:algn="ctr">
        <w14:noFill/>
        <w14:prstDash w14:val="solid"/>
        <w14:bevel/>
      </w14:textOutline>
    </w:rPr>
  </w:style>
  <w:style w:type="numbering" w:customStyle="1" w:styleId="Estiloimportado26">
    <w:name w:val="Estilo importado 26"/>
    <w:rsid w:val="00775418"/>
    <w:pPr>
      <w:numPr>
        <w:numId w:val="12"/>
      </w:numPr>
    </w:pPr>
  </w:style>
  <w:style w:type="numbering" w:customStyle="1" w:styleId="Estiloimportado27">
    <w:name w:val="Estilo importado 27"/>
    <w:rsid w:val="00775418"/>
    <w:pPr>
      <w:numPr>
        <w:numId w:val="13"/>
      </w:numPr>
    </w:pPr>
  </w:style>
  <w:style w:type="numbering" w:customStyle="1" w:styleId="Estiloimportado30">
    <w:name w:val="Estilo importado 30"/>
    <w:rsid w:val="00427989"/>
    <w:pPr>
      <w:numPr>
        <w:numId w:val="14"/>
      </w:numPr>
    </w:pPr>
  </w:style>
  <w:style w:type="numbering" w:customStyle="1" w:styleId="Estiloimportado16">
    <w:name w:val="Estilo importado 16"/>
    <w:rsid w:val="00427989"/>
    <w:pPr>
      <w:numPr>
        <w:numId w:val="15"/>
      </w:numPr>
    </w:pPr>
  </w:style>
  <w:style w:type="numbering" w:customStyle="1" w:styleId="Estiloimportado32">
    <w:name w:val="Estilo importado 32"/>
    <w:rsid w:val="00427989"/>
    <w:pPr>
      <w:numPr>
        <w:numId w:val="16"/>
      </w:numPr>
    </w:pPr>
  </w:style>
  <w:style w:type="numbering" w:customStyle="1" w:styleId="Estiloimportado33">
    <w:name w:val="Estilo importado 33"/>
    <w:rsid w:val="00427989"/>
    <w:pPr>
      <w:numPr>
        <w:numId w:val="17"/>
      </w:numPr>
    </w:pPr>
  </w:style>
  <w:style w:type="numbering" w:customStyle="1" w:styleId="Estiloimportado35">
    <w:name w:val="Estilo importado 35"/>
    <w:rsid w:val="00D234E0"/>
    <w:pPr>
      <w:numPr>
        <w:numId w:val="18"/>
      </w:numPr>
    </w:pPr>
  </w:style>
  <w:style w:type="numbering" w:customStyle="1" w:styleId="Estiloimportado36">
    <w:name w:val="Estilo importado 36"/>
    <w:rsid w:val="00D234E0"/>
    <w:pPr>
      <w:numPr>
        <w:numId w:val="19"/>
      </w:numPr>
    </w:pPr>
  </w:style>
  <w:style w:type="numbering" w:customStyle="1" w:styleId="Estiloimportado370">
    <w:name w:val="Estilo importado 37.0"/>
    <w:rsid w:val="00D234E0"/>
    <w:pPr>
      <w:numPr>
        <w:numId w:val="20"/>
      </w:numPr>
    </w:pPr>
  </w:style>
  <w:style w:type="character" w:customStyle="1" w:styleId="Hyperlink4">
    <w:name w:val="Hyperlink.4"/>
    <w:basedOn w:val="Ninguno"/>
    <w:rsid w:val="00D234E0"/>
    <w:rPr>
      <w:rFonts w:ascii="Arial" w:eastAsia="Arial" w:hAnsi="Arial" w:cs="Arial"/>
      <w:u w:val="single"/>
      <w:lang w:val="es-ES_tradnl"/>
    </w:rPr>
  </w:style>
  <w:style w:type="character" w:customStyle="1" w:styleId="Hyperlink6">
    <w:name w:val="Hyperlink.6"/>
    <w:basedOn w:val="Ninguno"/>
    <w:rsid w:val="00D234E0"/>
    <w:rPr>
      <w:rFonts w:ascii="Arial" w:eastAsia="Arial" w:hAnsi="Arial" w:cs="Arial"/>
      <w:color w:val="1F3864"/>
      <w:sz w:val="20"/>
      <w:szCs w:val="20"/>
      <w:u w:color="1F3864"/>
      <w:lang w:val="es-ES_tradnl"/>
      <w14:textOutline w14:w="0" w14:cap="rnd" w14:cmpd="sng" w14:algn="ctr">
        <w14:noFill/>
        <w14:prstDash w14:val="solid"/>
        <w14:bevel/>
      </w14:textOutline>
    </w:rPr>
  </w:style>
  <w:style w:type="numbering" w:customStyle="1" w:styleId="Estiloimportado38">
    <w:name w:val="Estilo importado 38"/>
    <w:rsid w:val="00D234E0"/>
    <w:pPr>
      <w:numPr>
        <w:numId w:val="21"/>
      </w:numPr>
    </w:pPr>
  </w:style>
  <w:style w:type="numbering" w:customStyle="1" w:styleId="Estiloimportado39">
    <w:name w:val="Estilo importado 39"/>
    <w:rsid w:val="00D234E0"/>
    <w:pPr>
      <w:numPr>
        <w:numId w:val="22"/>
      </w:numPr>
    </w:pPr>
  </w:style>
  <w:style w:type="numbering" w:customStyle="1" w:styleId="Estiloimportado40">
    <w:name w:val="Estilo importado 40"/>
    <w:rsid w:val="00D234E0"/>
    <w:pPr>
      <w:numPr>
        <w:numId w:val="23"/>
      </w:numPr>
    </w:pPr>
  </w:style>
  <w:style w:type="numbering" w:customStyle="1" w:styleId="Estiloimportado41">
    <w:name w:val="Estilo importado 41"/>
    <w:rsid w:val="00D234E0"/>
    <w:pPr>
      <w:numPr>
        <w:numId w:val="24"/>
      </w:numPr>
    </w:pPr>
  </w:style>
  <w:style w:type="numbering" w:customStyle="1" w:styleId="Estiloimportado42">
    <w:name w:val="Estilo importado 42"/>
    <w:rsid w:val="00D234E0"/>
    <w:pPr>
      <w:numPr>
        <w:numId w:val="25"/>
      </w:numPr>
    </w:pPr>
  </w:style>
  <w:style w:type="character" w:customStyle="1" w:styleId="Ttulo2Car">
    <w:name w:val="Título 2 Car"/>
    <w:basedOn w:val="Fuentedeprrafopredeter"/>
    <w:link w:val="Ttulo2"/>
    <w:uiPriority w:val="9"/>
    <w:rsid w:val="00995329"/>
    <w:rPr>
      <w:rFonts w:ascii="Calibri" w:eastAsia="Calibri" w:hAnsi="Calibri" w:cs="Calibri"/>
      <w:b/>
      <w:sz w:val="36"/>
      <w:szCs w:val="36"/>
      <w:lang w:eastAsia="es-ES_tradnl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95329"/>
    <w:rPr>
      <w:rFonts w:ascii="Calibri" w:eastAsia="Calibri" w:hAnsi="Calibri" w:cs="Calibri"/>
      <w:b/>
      <w:sz w:val="24"/>
      <w:szCs w:val="24"/>
      <w:lang w:eastAsia="es-ES_tradn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95329"/>
    <w:rPr>
      <w:rFonts w:ascii="Calibri" w:eastAsia="Calibri" w:hAnsi="Calibri" w:cs="Calibri"/>
      <w:b/>
      <w:lang w:eastAsia="es-ES_tradn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95329"/>
    <w:rPr>
      <w:rFonts w:ascii="Calibri" w:eastAsia="Calibri" w:hAnsi="Calibri" w:cs="Calibri"/>
      <w:b/>
      <w:sz w:val="20"/>
      <w:szCs w:val="20"/>
      <w:lang w:eastAsia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995329"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  <w:lang w:eastAsia="es-ES_tradnl"/>
    </w:rPr>
  </w:style>
  <w:style w:type="character" w:customStyle="1" w:styleId="TtuloCar">
    <w:name w:val="Título Car"/>
    <w:basedOn w:val="Fuentedeprrafopredeter"/>
    <w:link w:val="Ttulo"/>
    <w:uiPriority w:val="10"/>
    <w:rsid w:val="00995329"/>
    <w:rPr>
      <w:rFonts w:ascii="Calibri" w:eastAsia="Calibri" w:hAnsi="Calibri" w:cs="Calibri"/>
      <w:b/>
      <w:sz w:val="72"/>
      <w:szCs w:val="72"/>
      <w:lang w:eastAsia="es-ES_tradnl"/>
    </w:rPr>
  </w:style>
  <w:style w:type="character" w:customStyle="1" w:styleId="cf01">
    <w:name w:val="cf01"/>
    <w:basedOn w:val="Fuentedeprrafopredeter"/>
    <w:rsid w:val="00995329"/>
    <w:rPr>
      <w:rFonts w:ascii="Segoe UI" w:hAnsi="Segoe UI" w:cs="Segoe UI" w:hint="default"/>
      <w:sz w:val="18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99532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es-ES_tradnl"/>
    </w:rPr>
  </w:style>
  <w:style w:type="character" w:customStyle="1" w:styleId="SubttuloCar">
    <w:name w:val="Subtítulo Car"/>
    <w:basedOn w:val="Fuentedeprrafopredeter"/>
    <w:link w:val="Subttulo"/>
    <w:uiPriority w:val="11"/>
    <w:rsid w:val="00995329"/>
    <w:rPr>
      <w:rFonts w:ascii="Georgia" w:eastAsia="Georgia" w:hAnsi="Georgia" w:cs="Georgia"/>
      <w:i/>
      <w:color w:val="666666"/>
      <w:sz w:val="48"/>
      <w:szCs w:val="48"/>
      <w:lang w:eastAsia="es-ES_tradnl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847805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136C5F"/>
  </w:style>
  <w:style w:type="numbering" w:customStyle="1" w:styleId="ImportedStyle18">
    <w:name w:val="Imported Style 18"/>
    <w:rsid w:val="00BC08F4"/>
    <w:pPr>
      <w:numPr>
        <w:numId w:val="57"/>
      </w:numPr>
    </w:pPr>
  </w:style>
  <w:style w:type="paragraph" w:customStyle="1" w:styleId="Body">
    <w:name w:val="Body"/>
    <w:rsid w:val="00BC08F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s-CL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ImportedStyle21">
    <w:name w:val="Imported Style 21"/>
    <w:rsid w:val="00BC08F4"/>
    <w:pPr>
      <w:numPr>
        <w:numId w:val="58"/>
      </w:numPr>
    </w:pPr>
  </w:style>
  <w:style w:type="numbering" w:customStyle="1" w:styleId="ImportedStyle22">
    <w:name w:val="Imported Style 22"/>
    <w:rsid w:val="00BC08F4"/>
    <w:pPr>
      <w:numPr>
        <w:numId w:val="59"/>
      </w:numPr>
    </w:pPr>
  </w:style>
  <w:style w:type="numbering" w:customStyle="1" w:styleId="ImportedStyle23">
    <w:name w:val="Imported Style 23"/>
    <w:rsid w:val="00BC08F4"/>
    <w:pPr>
      <w:numPr>
        <w:numId w:val="60"/>
      </w:numPr>
    </w:pPr>
  </w:style>
  <w:style w:type="numbering" w:customStyle="1" w:styleId="ImportedStyle24">
    <w:name w:val="Imported Style 24"/>
    <w:rsid w:val="00BC08F4"/>
    <w:pPr>
      <w:numPr>
        <w:numId w:val="61"/>
      </w:numPr>
    </w:pPr>
  </w:style>
  <w:style w:type="paragraph" w:customStyle="1" w:styleId="Predeterminado">
    <w:name w:val="Predeterminado"/>
    <w:rsid w:val="00BC08F4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Helvetica Neue" w:hAnsi="Helvetica Neue" w:cs="Helvetica Neue"/>
      <w:color w:val="000000"/>
      <w:sz w:val="24"/>
      <w:szCs w:val="24"/>
      <w:u w:color="000000"/>
      <w:bdr w:val="nil"/>
      <w:lang w:eastAsia="es-CL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ImportedStyle42">
    <w:name w:val="Imported Style 42"/>
    <w:rsid w:val="00BC08F4"/>
    <w:pPr>
      <w:numPr>
        <w:numId w:val="62"/>
      </w:numPr>
    </w:pPr>
  </w:style>
  <w:style w:type="character" w:customStyle="1" w:styleId="Ttulo7Car">
    <w:name w:val="Título 7 Car"/>
    <w:basedOn w:val="Fuentedeprrafopredeter"/>
    <w:link w:val="Ttulo7"/>
    <w:uiPriority w:val="9"/>
    <w:semiHidden/>
    <w:rsid w:val="00F84E8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84E8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84E81"/>
    <w:rPr>
      <w:rFonts w:eastAsiaTheme="majorEastAsia" w:cstheme="majorBidi"/>
      <w:color w:val="272727" w:themeColor="text1" w:themeTint="D8"/>
    </w:rPr>
  </w:style>
  <w:style w:type="paragraph" w:styleId="Cita">
    <w:name w:val="Quote"/>
    <w:basedOn w:val="Normal"/>
    <w:next w:val="Normal"/>
    <w:link w:val="CitaCar"/>
    <w:uiPriority w:val="29"/>
    <w:qFormat/>
    <w:rsid w:val="00F84E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84E81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F84E81"/>
    <w:rPr>
      <w:i/>
      <w:iCs/>
      <w:color w:val="365F9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84E8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84E81"/>
    <w:rPr>
      <w:i/>
      <w:iCs/>
      <w:color w:val="365F9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84E81"/>
    <w:rPr>
      <w:b/>
      <w:bCs/>
      <w:smallCaps/>
      <w:color w:val="365F91" w:themeColor="accent1" w:themeShade="BF"/>
      <w:spacing w:val="5"/>
    </w:rPr>
  </w:style>
  <w:style w:type="paragraph" w:customStyle="1" w:styleId="Ttulo11">
    <w:name w:val="Título 11"/>
    <w:basedOn w:val="Normal"/>
    <w:next w:val="Normal"/>
    <w:uiPriority w:val="9"/>
    <w:qFormat/>
    <w:rsid w:val="00F84E81"/>
    <w:pPr>
      <w:keepNext/>
      <w:keepLines/>
      <w:spacing w:before="480" w:after="0" w:line="240" w:lineRule="auto"/>
      <w:outlineLvl w:val="0"/>
    </w:pPr>
    <w:rPr>
      <w:rFonts w:ascii="Calibri Light" w:eastAsia="Times New Roman" w:hAnsi="Calibri Light" w:cs="Times New Roman"/>
      <w:b/>
      <w:bCs/>
      <w:color w:val="2E74B5"/>
      <w:sz w:val="28"/>
      <w:szCs w:val="28"/>
      <w:lang w:val="es-ES" w:eastAsia="es-ES"/>
    </w:rPr>
  </w:style>
  <w:style w:type="character" w:customStyle="1" w:styleId="HTMLconformatoprevioCar1">
    <w:name w:val="HTML con formato previo Car1"/>
    <w:basedOn w:val="Fuentedeprrafopredeter"/>
    <w:uiPriority w:val="99"/>
    <w:semiHidden/>
    <w:rsid w:val="00F84E81"/>
    <w:rPr>
      <w:rFonts w:ascii="Consolas" w:hAnsi="Consolas"/>
      <w:kern w:val="0"/>
      <w:sz w:val="20"/>
      <w:szCs w:val="20"/>
      <w14:ligatures w14:val="none"/>
    </w:rPr>
  </w:style>
  <w:style w:type="table" w:customStyle="1" w:styleId="NormalTable0">
    <w:name w:val="Normal Table0"/>
    <w:uiPriority w:val="2"/>
    <w:semiHidden/>
    <w:unhideWhenUsed/>
    <w:qFormat/>
    <w:rsid w:val="00F84E8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1">
    <w:name w:val="Título 1 Car1"/>
    <w:basedOn w:val="Fuentedeprrafopredeter"/>
    <w:uiPriority w:val="9"/>
    <w:rsid w:val="00F84E8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pf0">
    <w:name w:val="pf0"/>
    <w:basedOn w:val="Normal"/>
    <w:rsid w:val="00F84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customStyle="1" w:styleId="paragraph">
    <w:name w:val="paragraph"/>
    <w:basedOn w:val="Normal"/>
    <w:rsid w:val="00F84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F84E81"/>
  </w:style>
  <w:style w:type="character" w:customStyle="1" w:styleId="eop">
    <w:name w:val="eop"/>
    <w:basedOn w:val="Fuentedeprrafopredeter"/>
    <w:rsid w:val="00F84E81"/>
  </w:style>
  <w:style w:type="character" w:customStyle="1" w:styleId="ui-provider">
    <w:name w:val="ui-provider"/>
    <w:basedOn w:val="Fuentedeprrafopredeter"/>
    <w:rsid w:val="00F84E81"/>
  </w:style>
  <w:style w:type="table" w:customStyle="1" w:styleId="Tablaconcuadrcula2">
    <w:name w:val="Tabla con cuadrícula2"/>
    <w:basedOn w:val="Tablanormal"/>
    <w:next w:val="Tablaconcuadrcula"/>
    <w:uiPriority w:val="39"/>
    <w:rsid w:val="00FA3983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FA3983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FA3983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FA3983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39"/>
    <w:rsid w:val="00FA3983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FA39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erpoA">
    <w:name w:val="Cuerpo A"/>
    <w:rsid w:val="00FA398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Estiloimportado14">
    <w:name w:val="Estilo importado 14"/>
    <w:rsid w:val="00FA3983"/>
    <w:pPr>
      <w:numPr>
        <w:numId w:val="147"/>
      </w:numPr>
    </w:pPr>
  </w:style>
  <w:style w:type="numbering" w:customStyle="1" w:styleId="Estiloimportado18">
    <w:name w:val="Estilo importado 18"/>
    <w:rsid w:val="00FA3983"/>
    <w:pPr>
      <w:numPr>
        <w:numId w:val="148"/>
      </w:numPr>
    </w:p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FA3983"/>
    <w:rPr>
      <w:color w:val="605E5C"/>
      <w:shd w:val="clear" w:color="auto" w:fill="E1DFDD"/>
    </w:rPr>
  </w:style>
  <w:style w:type="table" w:customStyle="1" w:styleId="Tablaconcuadrcula8">
    <w:name w:val="Tabla con cuadrícula8"/>
    <w:basedOn w:val="Tablanormal"/>
    <w:next w:val="Tablaconcuadrcula"/>
    <w:uiPriority w:val="59"/>
    <w:rsid w:val="00FA39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FA3983"/>
    <w:rPr>
      <w:color w:val="605E5C"/>
      <w:shd w:val="clear" w:color="auto" w:fill="E1DFDD"/>
    </w:rPr>
  </w:style>
  <w:style w:type="character" w:customStyle="1" w:styleId="Mencinsinresolver7">
    <w:name w:val="Mención sin resolver7"/>
    <w:basedOn w:val="Fuentedeprrafopredeter"/>
    <w:uiPriority w:val="99"/>
    <w:semiHidden/>
    <w:unhideWhenUsed/>
    <w:rsid w:val="00FA3983"/>
    <w:rPr>
      <w:color w:val="605E5C"/>
      <w:shd w:val="clear" w:color="auto" w:fill="E1DFDD"/>
    </w:rPr>
  </w:style>
  <w:style w:type="paragraph" w:customStyle="1" w:styleId="msonormal0">
    <w:name w:val="msonormal"/>
    <w:basedOn w:val="Normal"/>
    <w:rsid w:val="00FA3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xtrun">
    <w:name w:val="textrun"/>
    <w:basedOn w:val="Fuentedeprrafopredeter"/>
    <w:rsid w:val="00FA3983"/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FA3983"/>
    <w:rPr>
      <w:color w:val="605E5C"/>
      <w:shd w:val="clear" w:color="auto" w:fill="E1DFDD"/>
    </w:rPr>
  </w:style>
  <w:style w:type="character" w:customStyle="1" w:styleId="Mencinsinresolver8">
    <w:name w:val="Mención sin resolver8"/>
    <w:basedOn w:val="Fuentedeprrafopredeter"/>
    <w:uiPriority w:val="99"/>
    <w:semiHidden/>
    <w:unhideWhenUsed/>
    <w:rsid w:val="00FA3983"/>
    <w:rPr>
      <w:color w:val="605E5C"/>
      <w:shd w:val="clear" w:color="auto" w:fill="E1DFDD"/>
    </w:rPr>
  </w:style>
  <w:style w:type="table" w:styleId="Tablaconcuadrcula1clara-nfasis1">
    <w:name w:val="Grid Table 1 Light Accent 1"/>
    <w:basedOn w:val="Tablanormal"/>
    <w:uiPriority w:val="46"/>
    <w:rsid w:val="00FA3983"/>
    <w:pPr>
      <w:spacing w:after="0" w:line="240" w:lineRule="auto"/>
    </w:pPr>
    <w:rPr>
      <w:kern w:val="2"/>
      <w:sz w:val="24"/>
      <w:szCs w:val="24"/>
      <w14:ligatures w14:val="standardContextual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2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9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7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udiovisual@cultura.gob.c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6EFC95-B310-ED4E-82D8-6F85010E0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223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Valenzuela Vargas</dc:creator>
  <cp:lastModifiedBy>Patricia Salas Riveros</cp:lastModifiedBy>
  <cp:revision>2</cp:revision>
  <cp:lastPrinted>2024-12-26T19:58:00Z</cp:lastPrinted>
  <dcterms:created xsi:type="dcterms:W3CDTF">2024-12-26T19:59:00Z</dcterms:created>
  <dcterms:modified xsi:type="dcterms:W3CDTF">2024-12-26T19:59:00Z</dcterms:modified>
</cp:coreProperties>
</file>